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C06" w:rsidRPr="00B679FF" w:rsidRDefault="00EF7375" w:rsidP="00EF7375">
      <w:pPr>
        <w:tabs>
          <w:tab w:val="left" w:pos="2611"/>
          <w:tab w:val="left" w:pos="3858"/>
        </w:tabs>
        <w:spacing w:line="200" w:lineRule="exact"/>
      </w:pPr>
      <w:r w:rsidRPr="00B679FF">
        <w:tab/>
      </w:r>
      <w:r w:rsidRPr="00B679FF">
        <w:tab/>
        <w:t xml:space="preserve"> </w:t>
      </w:r>
    </w:p>
    <w:p w:rsidR="004D1C06" w:rsidRPr="00B679FF" w:rsidRDefault="004D1C06">
      <w:pPr>
        <w:spacing w:before="9" w:line="260" w:lineRule="exact"/>
        <w:rPr>
          <w:sz w:val="26"/>
          <w:szCs w:val="26"/>
        </w:rPr>
      </w:pPr>
    </w:p>
    <w:p w:rsidR="00F10F4B" w:rsidRPr="00B679FF" w:rsidRDefault="00F10F4B" w:rsidP="00F10F4B">
      <w:pPr>
        <w:spacing w:before="76"/>
        <w:ind w:left="2491" w:right="2610" w:hanging="3"/>
        <w:jc w:val="center"/>
        <w:rPr>
          <w:sz w:val="24"/>
          <w:szCs w:val="24"/>
        </w:rPr>
      </w:pPr>
      <w:r w:rsidRPr="00B679FF">
        <w:rPr>
          <w:b/>
          <w:sz w:val="24"/>
          <w:szCs w:val="24"/>
        </w:rPr>
        <w:t>ỦY</w:t>
      </w:r>
      <w:r w:rsidRPr="00B679FF">
        <w:rPr>
          <w:b/>
          <w:spacing w:val="-3"/>
          <w:sz w:val="24"/>
          <w:szCs w:val="24"/>
        </w:rPr>
        <w:t xml:space="preserve"> </w:t>
      </w:r>
      <w:r w:rsidRPr="00B679FF">
        <w:rPr>
          <w:b/>
          <w:spacing w:val="1"/>
          <w:sz w:val="24"/>
          <w:szCs w:val="24"/>
        </w:rPr>
        <w:t>B</w:t>
      </w:r>
      <w:r w:rsidRPr="00B679FF">
        <w:rPr>
          <w:b/>
          <w:sz w:val="24"/>
          <w:szCs w:val="24"/>
        </w:rPr>
        <w:t>AN</w:t>
      </w:r>
      <w:r w:rsidRPr="00B679FF">
        <w:rPr>
          <w:b/>
          <w:spacing w:val="-5"/>
          <w:sz w:val="24"/>
          <w:szCs w:val="24"/>
        </w:rPr>
        <w:t xml:space="preserve"> </w:t>
      </w:r>
      <w:r w:rsidRPr="00B679FF">
        <w:rPr>
          <w:b/>
          <w:sz w:val="24"/>
          <w:szCs w:val="24"/>
        </w:rPr>
        <w:t>N</w:t>
      </w:r>
      <w:r w:rsidRPr="00B679FF">
        <w:rPr>
          <w:b/>
          <w:spacing w:val="1"/>
          <w:sz w:val="24"/>
          <w:szCs w:val="24"/>
        </w:rPr>
        <w:t>H</w:t>
      </w:r>
      <w:r w:rsidRPr="00B679FF">
        <w:rPr>
          <w:b/>
          <w:sz w:val="24"/>
          <w:szCs w:val="24"/>
        </w:rPr>
        <w:t>ÂN</w:t>
      </w:r>
      <w:r w:rsidRPr="00B679FF">
        <w:rPr>
          <w:b/>
          <w:spacing w:val="-7"/>
          <w:sz w:val="24"/>
          <w:szCs w:val="24"/>
        </w:rPr>
        <w:t xml:space="preserve"> </w:t>
      </w:r>
      <w:r w:rsidRPr="00B679FF">
        <w:rPr>
          <w:b/>
          <w:spacing w:val="2"/>
          <w:sz w:val="24"/>
          <w:szCs w:val="24"/>
        </w:rPr>
        <w:t>D</w:t>
      </w:r>
      <w:r w:rsidRPr="00B679FF">
        <w:rPr>
          <w:b/>
          <w:sz w:val="24"/>
          <w:szCs w:val="24"/>
        </w:rPr>
        <w:t>ÂN</w:t>
      </w:r>
      <w:r w:rsidRPr="00B679FF">
        <w:rPr>
          <w:b/>
          <w:spacing w:val="-3"/>
          <w:sz w:val="24"/>
          <w:szCs w:val="24"/>
        </w:rPr>
        <w:t xml:space="preserve"> </w:t>
      </w:r>
      <w:r w:rsidRPr="00B679FF">
        <w:rPr>
          <w:b/>
          <w:spacing w:val="1"/>
          <w:w w:val="99"/>
          <w:sz w:val="24"/>
          <w:szCs w:val="24"/>
        </w:rPr>
        <w:t>T</w:t>
      </w:r>
      <w:r w:rsidRPr="00B679FF">
        <w:rPr>
          <w:b/>
          <w:spacing w:val="-2"/>
          <w:w w:val="99"/>
          <w:sz w:val="24"/>
          <w:szCs w:val="24"/>
        </w:rPr>
        <w:t>P</w:t>
      </w:r>
      <w:r w:rsidRPr="00B679FF">
        <w:rPr>
          <w:b/>
          <w:w w:val="99"/>
          <w:sz w:val="24"/>
          <w:szCs w:val="24"/>
        </w:rPr>
        <w:t>.</w:t>
      </w:r>
      <w:r w:rsidRPr="00B679FF">
        <w:rPr>
          <w:b/>
          <w:spacing w:val="1"/>
          <w:w w:val="99"/>
          <w:sz w:val="24"/>
          <w:szCs w:val="24"/>
        </w:rPr>
        <w:t>H</w:t>
      </w:r>
      <w:r w:rsidRPr="00B679FF">
        <w:rPr>
          <w:b/>
          <w:w w:val="99"/>
          <w:sz w:val="24"/>
          <w:szCs w:val="24"/>
        </w:rPr>
        <w:t xml:space="preserve">CM </w:t>
      </w:r>
      <w:r w:rsidRPr="00B679FF">
        <w:rPr>
          <w:b/>
          <w:spacing w:val="1"/>
          <w:sz w:val="24"/>
          <w:szCs w:val="24"/>
        </w:rPr>
        <w:t>T</w:t>
      </w:r>
      <w:r w:rsidRPr="00B679FF">
        <w:rPr>
          <w:b/>
          <w:sz w:val="24"/>
          <w:szCs w:val="24"/>
        </w:rPr>
        <w:t>R</w:t>
      </w:r>
      <w:r w:rsidRPr="00B679FF">
        <w:rPr>
          <w:b/>
          <w:spacing w:val="1"/>
          <w:sz w:val="24"/>
          <w:szCs w:val="24"/>
        </w:rPr>
        <w:t>ƯỜ</w:t>
      </w:r>
      <w:r w:rsidRPr="00B679FF">
        <w:rPr>
          <w:b/>
          <w:sz w:val="24"/>
          <w:szCs w:val="24"/>
        </w:rPr>
        <w:t>NG</w:t>
      </w:r>
      <w:r w:rsidRPr="00B679FF">
        <w:rPr>
          <w:b/>
          <w:spacing w:val="-13"/>
          <w:sz w:val="24"/>
          <w:szCs w:val="24"/>
        </w:rPr>
        <w:t xml:space="preserve"> </w:t>
      </w:r>
      <w:r w:rsidRPr="00B679FF">
        <w:rPr>
          <w:b/>
          <w:sz w:val="24"/>
          <w:szCs w:val="24"/>
        </w:rPr>
        <w:t>CAO</w:t>
      </w:r>
      <w:r w:rsidRPr="00B679FF">
        <w:rPr>
          <w:b/>
          <w:spacing w:val="-4"/>
          <w:sz w:val="24"/>
          <w:szCs w:val="24"/>
        </w:rPr>
        <w:t xml:space="preserve"> </w:t>
      </w:r>
      <w:r w:rsidRPr="00B679FF">
        <w:rPr>
          <w:b/>
          <w:sz w:val="24"/>
          <w:szCs w:val="24"/>
        </w:rPr>
        <w:t>ĐẲ</w:t>
      </w:r>
      <w:r w:rsidRPr="00B679FF">
        <w:rPr>
          <w:b/>
          <w:spacing w:val="2"/>
          <w:sz w:val="24"/>
          <w:szCs w:val="24"/>
        </w:rPr>
        <w:t>N</w:t>
      </w:r>
      <w:r w:rsidRPr="00B679FF">
        <w:rPr>
          <w:b/>
          <w:sz w:val="24"/>
          <w:szCs w:val="24"/>
        </w:rPr>
        <w:t>G</w:t>
      </w:r>
      <w:r w:rsidRPr="00B679FF">
        <w:rPr>
          <w:b/>
          <w:spacing w:val="-6"/>
          <w:sz w:val="24"/>
          <w:szCs w:val="24"/>
        </w:rPr>
        <w:t xml:space="preserve"> </w:t>
      </w:r>
      <w:r w:rsidRPr="00B679FF">
        <w:rPr>
          <w:b/>
          <w:spacing w:val="1"/>
          <w:sz w:val="24"/>
          <w:szCs w:val="24"/>
        </w:rPr>
        <w:t>L</w:t>
      </w:r>
      <w:r w:rsidRPr="00B679FF">
        <w:rPr>
          <w:b/>
          <w:sz w:val="24"/>
          <w:szCs w:val="24"/>
        </w:rPr>
        <w:t>Ý</w:t>
      </w:r>
      <w:r w:rsidRPr="00B679FF">
        <w:rPr>
          <w:b/>
          <w:spacing w:val="-3"/>
          <w:sz w:val="24"/>
          <w:szCs w:val="24"/>
        </w:rPr>
        <w:t xml:space="preserve"> </w:t>
      </w:r>
      <w:r w:rsidRPr="00B679FF">
        <w:rPr>
          <w:b/>
          <w:spacing w:val="1"/>
          <w:sz w:val="24"/>
          <w:szCs w:val="24"/>
        </w:rPr>
        <w:t>T</w:t>
      </w:r>
      <w:r w:rsidRPr="00B679FF">
        <w:rPr>
          <w:b/>
          <w:sz w:val="24"/>
          <w:szCs w:val="24"/>
        </w:rPr>
        <w:t>Ự</w:t>
      </w:r>
      <w:r w:rsidRPr="00B679FF">
        <w:rPr>
          <w:b/>
          <w:spacing w:val="-3"/>
          <w:sz w:val="24"/>
          <w:szCs w:val="24"/>
        </w:rPr>
        <w:t xml:space="preserve"> </w:t>
      </w:r>
      <w:r w:rsidRPr="00B679FF">
        <w:rPr>
          <w:b/>
          <w:spacing w:val="1"/>
          <w:w w:val="99"/>
          <w:sz w:val="24"/>
          <w:szCs w:val="24"/>
        </w:rPr>
        <w:t>T</w:t>
      </w:r>
      <w:r w:rsidRPr="00B679FF">
        <w:rPr>
          <w:b/>
          <w:w w:val="99"/>
          <w:sz w:val="24"/>
          <w:szCs w:val="24"/>
        </w:rPr>
        <w:t>R</w:t>
      </w:r>
      <w:r w:rsidRPr="00B679FF">
        <w:rPr>
          <w:b/>
          <w:spacing w:val="1"/>
          <w:w w:val="99"/>
          <w:sz w:val="24"/>
          <w:szCs w:val="24"/>
        </w:rPr>
        <w:t>Ọ</w:t>
      </w:r>
      <w:r w:rsidRPr="00B679FF">
        <w:rPr>
          <w:b/>
          <w:w w:val="99"/>
          <w:sz w:val="24"/>
          <w:szCs w:val="24"/>
        </w:rPr>
        <w:t>NG</w:t>
      </w:r>
    </w:p>
    <w:p w:rsidR="00F10F4B" w:rsidRPr="00B679FF" w:rsidRDefault="00F10F4B" w:rsidP="00F10F4B">
      <w:pPr>
        <w:spacing w:before="4"/>
        <w:ind w:left="4077" w:right="4199"/>
        <w:jc w:val="center"/>
        <w:rPr>
          <w:sz w:val="24"/>
          <w:szCs w:val="24"/>
        </w:rPr>
      </w:pPr>
      <w:r w:rsidRPr="00B679FF">
        <w:rPr>
          <w:b/>
          <w:spacing w:val="-1"/>
          <w:w w:val="99"/>
          <w:sz w:val="24"/>
          <w:szCs w:val="24"/>
        </w:rPr>
        <w:t>---</w:t>
      </w:r>
      <w:r w:rsidRPr="00B679FF">
        <w:rPr>
          <w:b/>
          <w:spacing w:val="2"/>
          <w:w w:val="99"/>
          <w:sz w:val="24"/>
          <w:szCs w:val="24"/>
        </w:rPr>
        <w:t>--</w:t>
      </w:r>
      <w:r w:rsidRPr="00B679FF">
        <w:rPr>
          <w:b/>
          <w:spacing w:val="-1"/>
          <w:w w:val="99"/>
          <w:sz w:val="24"/>
          <w:szCs w:val="24"/>
        </w:rPr>
        <w:t>----</w:t>
      </w:r>
      <w:r w:rsidRPr="00B679FF">
        <w:rPr>
          <w:b/>
          <w:w w:val="99"/>
          <w:sz w:val="24"/>
          <w:szCs w:val="24"/>
        </w:rPr>
        <w:t>-</w:t>
      </w:r>
    </w:p>
    <w:p w:rsidR="00F10F4B" w:rsidRPr="00B679FF" w:rsidRDefault="00F10F4B" w:rsidP="00F10F4B">
      <w:pPr>
        <w:spacing w:before="10" w:line="260" w:lineRule="exact"/>
        <w:rPr>
          <w:sz w:val="26"/>
          <w:szCs w:val="26"/>
        </w:rPr>
      </w:pPr>
    </w:p>
    <w:p w:rsidR="00F10F4B" w:rsidRPr="00B679FF" w:rsidRDefault="00F10F4B" w:rsidP="00F10F4B">
      <w:pPr>
        <w:ind w:left="2685" w:right="2806"/>
        <w:jc w:val="center"/>
        <w:rPr>
          <w:sz w:val="24"/>
          <w:szCs w:val="24"/>
        </w:rPr>
      </w:pPr>
      <w:r w:rsidRPr="00B679FF">
        <w:rPr>
          <w:b/>
          <w:spacing w:val="-2"/>
          <w:sz w:val="24"/>
          <w:szCs w:val="24"/>
        </w:rPr>
        <w:t>K</w:t>
      </w:r>
      <w:r w:rsidRPr="00B679FF">
        <w:rPr>
          <w:b/>
          <w:spacing w:val="1"/>
          <w:sz w:val="24"/>
          <w:szCs w:val="24"/>
        </w:rPr>
        <w:t>HO</w:t>
      </w:r>
      <w:r w:rsidRPr="00B679FF">
        <w:rPr>
          <w:b/>
          <w:sz w:val="24"/>
          <w:szCs w:val="24"/>
        </w:rPr>
        <w:t>A</w:t>
      </w:r>
      <w:r w:rsidRPr="00B679FF">
        <w:rPr>
          <w:b/>
          <w:spacing w:val="-7"/>
          <w:sz w:val="24"/>
          <w:szCs w:val="24"/>
        </w:rPr>
        <w:t xml:space="preserve"> </w:t>
      </w:r>
      <w:r w:rsidRPr="00B679FF">
        <w:rPr>
          <w:b/>
          <w:sz w:val="24"/>
          <w:szCs w:val="24"/>
        </w:rPr>
        <w:t>ĐI</w:t>
      </w:r>
      <w:r w:rsidRPr="00B679FF">
        <w:rPr>
          <w:b/>
          <w:spacing w:val="1"/>
          <w:sz w:val="24"/>
          <w:szCs w:val="24"/>
        </w:rPr>
        <w:t>Ệ</w:t>
      </w:r>
      <w:r w:rsidRPr="00B679FF">
        <w:rPr>
          <w:b/>
          <w:sz w:val="24"/>
          <w:szCs w:val="24"/>
        </w:rPr>
        <w:t>N</w:t>
      </w:r>
      <w:r w:rsidRPr="00B679FF">
        <w:rPr>
          <w:b/>
          <w:spacing w:val="-6"/>
          <w:sz w:val="24"/>
          <w:szCs w:val="24"/>
        </w:rPr>
        <w:t xml:space="preserve"> </w:t>
      </w:r>
      <w:r w:rsidRPr="00B679FF">
        <w:rPr>
          <w:b/>
          <w:spacing w:val="1"/>
          <w:w w:val="99"/>
          <w:sz w:val="24"/>
          <w:szCs w:val="24"/>
        </w:rPr>
        <w:t>L</w:t>
      </w:r>
      <w:r w:rsidRPr="00B679FF">
        <w:rPr>
          <w:b/>
          <w:w w:val="99"/>
          <w:sz w:val="24"/>
          <w:szCs w:val="24"/>
        </w:rPr>
        <w:t>ẠNH</w:t>
      </w:r>
    </w:p>
    <w:p w:rsidR="00F10F4B" w:rsidRPr="00B679FF" w:rsidRDefault="00F10F4B" w:rsidP="00F10F4B">
      <w:pPr>
        <w:spacing w:before="3" w:line="120" w:lineRule="exact"/>
        <w:rPr>
          <w:sz w:val="13"/>
          <w:szCs w:val="13"/>
        </w:rPr>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334" w:lineRule="auto"/>
        <w:ind w:left="3097" w:right="3222"/>
        <w:jc w:val="center"/>
        <w:rPr>
          <w:rFonts w:ascii="Cambria" w:eastAsia="Cambria" w:hAnsi="Cambria" w:cs="Cambria"/>
          <w:sz w:val="52"/>
          <w:szCs w:val="52"/>
        </w:rPr>
      </w:pPr>
      <w:r w:rsidRPr="00B679FF">
        <w:rPr>
          <w:rFonts w:ascii="Cambria" w:eastAsia="Cambria" w:hAnsi="Cambria" w:cs="Cambria"/>
          <w:b/>
          <w:sz w:val="52"/>
          <w:szCs w:val="52"/>
        </w:rPr>
        <w:t>GI</w:t>
      </w:r>
      <w:r w:rsidRPr="00B679FF">
        <w:rPr>
          <w:rFonts w:ascii="Cambria" w:eastAsia="Cambria" w:hAnsi="Cambria" w:cs="Cambria"/>
          <w:b/>
          <w:spacing w:val="-12"/>
          <w:sz w:val="52"/>
          <w:szCs w:val="52"/>
        </w:rPr>
        <w:t>Á</w:t>
      </w:r>
      <w:r w:rsidRPr="00B679FF">
        <w:rPr>
          <w:rFonts w:ascii="Cambria" w:eastAsia="Cambria" w:hAnsi="Cambria" w:cs="Cambria"/>
          <w:b/>
          <w:sz w:val="52"/>
          <w:szCs w:val="52"/>
        </w:rPr>
        <w:t>O</w:t>
      </w:r>
      <w:r w:rsidRPr="00B679FF">
        <w:rPr>
          <w:b/>
          <w:spacing w:val="-14"/>
          <w:sz w:val="52"/>
          <w:szCs w:val="52"/>
        </w:rPr>
        <w:t xml:space="preserve"> </w:t>
      </w:r>
      <w:r w:rsidRPr="00B679FF">
        <w:rPr>
          <w:rFonts w:ascii="Cambria" w:eastAsia="Cambria" w:hAnsi="Cambria" w:cs="Cambria"/>
          <w:b/>
          <w:spacing w:val="1"/>
          <w:w w:val="99"/>
          <w:sz w:val="52"/>
          <w:szCs w:val="52"/>
        </w:rPr>
        <w:t>T</w:t>
      </w:r>
      <w:r w:rsidRPr="00B679FF">
        <w:rPr>
          <w:rFonts w:ascii="Cambria" w:eastAsia="Cambria" w:hAnsi="Cambria" w:cs="Cambria"/>
          <w:b/>
          <w:spacing w:val="2"/>
          <w:sz w:val="52"/>
          <w:szCs w:val="52"/>
        </w:rPr>
        <w:t>R</w:t>
      </w:r>
      <w:r w:rsidRPr="00B679FF">
        <w:rPr>
          <w:rFonts w:ascii="Cambria" w:eastAsia="Cambria" w:hAnsi="Cambria" w:cs="Cambria"/>
          <w:b/>
          <w:spacing w:val="-2"/>
          <w:sz w:val="52"/>
          <w:szCs w:val="52"/>
        </w:rPr>
        <w:t>Ì</w:t>
      </w:r>
      <w:r w:rsidRPr="00B679FF">
        <w:rPr>
          <w:rFonts w:ascii="Cambria" w:eastAsia="Cambria" w:hAnsi="Cambria" w:cs="Cambria"/>
          <w:b/>
          <w:w w:val="99"/>
          <w:sz w:val="52"/>
          <w:szCs w:val="52"/>
        </w:rPr>
        <w:t>N</w:t>
      </w:r>
      <w:r w:rsidRPr="00B679FF">
        <w:rPr>
          <w:rFonts w:ascii="Cambria" w:eastAsia="Cambria" w:hAnsi="Cambria" w:cs="Cambria"/>
          <w:b/>
          <w:sz w:val="52"/>
          <w:szCs w:val="52"/>
        </w:rPr>
        <w:t>H</w:t>
      </w:r>
      <w:r w:rsidRPr="00B679FF">
        <w:rPr>
          <w:b/>
          <w:sz w:val="52"/>
          <w:szCs w:val="52"/>
        </w:rPr>
        <w:t xml:space="preserve"> </w:t>
      </w:r>
      <w:r w:rsidRPr="00B679FF">
        <w:rPr>
          <w:rFonts w:ascii="Cambria" w:eastAsia="Cambria" w:hAnsi="Cambria" w:cs="Cambria"/>
          <w:b/>
          <w:spacing w:val="-8"/>
          <w:sz w:val="52"/>
          <w:szCs w:val="52"/>
        </w:rPr>
        <w:t>B</w:t>
      </w:r>
      <w:r w:rsidRPr="00B679FF">
        <w:rPr>
          <w:rFonts w:ascii="Cambria" w:eastAsia="Cambria" w:hAnsi="Cambria" w:cs="Cambria"/>
          <w:b/>
          <w:sz w:val="52"/>
          <w:szCs w:val="52"/>
        </w:rPr>
        <w:t>ÀI</w:t>
      </w:r>
      <w:r w:rsidRPr="00B679FF">
        <w:rPr>
          <w:b/>
          <w:spacing w:val="-14"/>
          <w:sz w:val="52"/>
          <w:szCs w:val="52"/>
        </w:rPr>
        <w:t xml:space="preserve"> </w:t>
      </w:r>
      <w:r w:rsidRPr="00B679FF">
        <w:rPr>
          <w:rFonts w:ascii="Cambria" w:eastAsia="Cambria" w:hAnsi="Cambria" w:cs="Cambria"/>
          <w:b/>
          <w:sz w:val="52"/>
          <w:szCs w:val="52"/>
        </w:rPr>
        <w:t>G</w:t>
      </w:r>
      <w:r w:rsidRPr="00B679FF">
        <w:rPr>
          <w:rFonts w:ascii="Cambria" w:eastAsia="Cambria" w:hAnsi="Cambria" w:cs="Cambria"/>
          <w:b/>
          <w:spacing w:val="1"/>
          <w:sz w:val="52"/>
          <w:szCs w:val="52"/>
        </w:rPr>
        <w:t>I</w:t>
      </w:r>
      <w:r w:rsidRPr="00B679FF">
        <w:rPr>
          <w:rFonts w:ascii="Cambria" w:eastAsia="Cambria" w:hAnsi="Cambria" w:cs="Cambria"/>
          <w:b/>
          <w:sz w:val="52"/>
          <w:szCs w:val="52"/>
        </w:rPr>
        <w:t>Ả</w:t>
      </w:r>
      <w:r w:rsidRPr="00B679FF">
        <w:rPr>
          <w:rFonts w:ascii="Cambria" w:eastAsia="Cambria" w:hAnsi="Cambria" w:cs="Cambria"/>
          <w:b/>
          <w:w w:val="99"/>
          <w:sz w:val="52"/>
          <w:szCs w:val="52"/>
        </w:rPr>
        <w:t>N</w:t>
      </w:r>
      <w:r w:rsidRPr="00B679FF">
        <w:rPr>
          <w:rFonts w:ascii="Cambria" w:eastAsia="Cambria" w:hAnsi="Cambria" w:cs="Cambria"/>
          <w:b/>
          <w:sz w:val="52"/>
          <w:szCs w:val="52"/>
        </w:rPr>
        <w:t>G</w:t>
      </w:r>
    </w:p>
    <w:p w:rsidR="00F10F4B" w:rsidRPr="00B679FF" w:rsidRDefault="00F10F4B" w:rsidP="00F10F4B">
      <w:pPr>
        <w:spacing w:before="6" w:line="600" w:lineRule="exact"/>
        <w:ind w:left="1672" w:right="24" w:hanging="1563"/>
        <w:rPr>
          <w:rFonts w:ascii="Cambria" w:eastAsia="Cambria" w:hAnsi="Cambria" w:cs="Cambria"/>
          <w:sz w:val="52"/>
          <w:szCs w:val="52"/>
        </w:rPr>
      </w:pPr>
      <w:r w:rsidRPr="00B679FF">
        <w:rPr>
          <w:rFonts w:ascii="Cambria" w:eastAsia="Cambria" w:hAnsi="Cambria" w:cs="Cambria"/>
          <w:b/>
          <w:spacing w:val="2"/>
          <w:sz w:val="52"/>
          <w:szCs w:val="52"/>
        </w:rPr>
        <w:t>H</w:t>
      </w:r>
      <w:r w:rsidRPr="00B679FF">
        <w:rPr>
          <w:rFonts w:ascii="Cambria" w:eastAsia="Cambria" w:hAnsi="Cambria" w:cs="Cambria"/>
          <w:b/>
          <w:spacing w:val="1"/>
          <w:sz w:val="52"/>
          <w:szCs w:val="52"/>
        </w:rPr>
        <w:t>Ọ</w:t>
      </w:r>
      <w:r w:rsidRPr="00B679FF">
        <w:rPr>
          <w:rFonts w:ascii="Cambria" w:eastAsia="Cambria" w:hAnsi="Cambria" w:cs="Cambria"/>
          <w:b/>
          <w:sz w:val="52"/>
          <w:szCs w:val="52"/>
        </w:rPr>
        <w:t>C</w:t>
      </w:r>
      <w:r w:rsidRPr="00B679FF">
        <w:rPr>
          <w:b/>
          <w:spacing w:val="-15"/>
          <w:sz w:val="52"/>
          <w:szCs w:val="52"/>
        </w:rPr>
        <w:t xml:space="preserve"> </w:t>
      </w:r>
      <w:r w:rsidRPr="00B679FF">
        <w:rPr>
          <w:rFonts w:ascii="Cambria" w:eastAsia="Cambria" w:hAnsi="Cambria" w:cs="Cambria"/>
          <w:b/>
          <w:spacing w:val="-2"/>
          <w:sz w:val="52"/>
          <w:szCs w:val="52"/>
        </w:rPr>
        <w:t>P</w:t>
      </w:r>
      <w:r w:rsidRPr="00B679FF">
        <w:rPr>
          <w:rFonts w:ascii="Cambria" w:eastAsia="Cambria" w:hAnsi="Cambria" w:cs="Cambria"/>
          <w:b/>
          <w:spacing w:val="2"/>
          <w:sz w:val="52"/>
          <w:szCs w:val="52"/>
        </w:rPr>
        <w:t>H</w:t>
      </w:r>
      <w:r w:rsidRPr="00B679FF">
        <w:rPr>
          <w:rFonts w:ascii="Cambria" w:eastAsia="Cambria" w:hAnsi="Cambria" w:cs="Cambria"/>
          <w:b/>
          <w:spacing w:val="-3"/>
          <w:sz w:val="52"/>
          <w:szCs w:val="52"/>
        </w:rPr>
        <w:t>Ầ</w:t>
      </w:r>
      <w:r w:rsidRPr="00B679FF">
        <w:rPr>
          <w:rFonts w:ascii="Cambria" w:eastAsia="Cambria" w:hAnsi="Cambria" w:cs="Cambria"/>
          <w:b/>
          <w:sz w:val="52"/>
          <w:szCs w:val="52"/>
        </w:rPr>
        <w:t>N</w:t>
      </w:r>
      <w:r w:rsidRPr="00B679FF">
        <w:rPr>
          <w:b/>
          <w:spacing w:val="-19"/>
          <w:sz w:val="52"/>
          <w:szCs w:val="52"/>
        </w:rPr>
        <w:t xml:space="preserve"> </w:t>
      </w:r>
      <w:r w:rsidRPr="00B679FF">
        <w:rPr>
          <w:rFonts w:ascii="Cambria" w:eastAsia="Cambria" w:hAnsi="Cambria" w:cs="Cambria"/>
          <w:b/>
          <w:spacing w:val="1"/>
          <w:sz w:val="52"/>
          <w:szCs w:val="52"/>
        </w:rPr>
        <w:t>T</w:t>
      </w:r>
      <w:r w:rsidRPr="00B679FF">
        <w:rPr>
          <w:rFonts w:ascii="Cambria" w:eastAsia="Cambria" w:hAnsi="Cambria" w:cs="Cambria"/>
          <w:b/>
          <w:spacing w:val="-1"/>
          <w:sz w:val="52"/>
          <w:szCs w:val="52"/>
        </w:rPr>
        <w:t>H</w:t>
      </w:r>
      <w:r w:rsidRPr="00B679FF">
        <w:rPr>
          <w:rFonts w:ascii="Cambria" w:eastAsia="Cambria" w:hAnsi="Cambria" w:cs="Cambria"/>
          <w:b/>
          <w:spacing w:val="-10"/>
          <w:sz w:val="52"/>
          <w:szCs w:val="52"/>
        </w:rPr>
        <w:t>Ự</w:t>
      </w:r>
      <w:r w:rsidRPr="00B679FF">
        <w:rPr>
          <w:rFonts w:ascii="Cambria" w:eastAsia="Cambria" w:hAnsi="Cambria" w:cs="Cambria"/>
          <w:b/>
          <w:sz w:val="52"/>
          <w:szCs w:val="52"/>
        </w:rPr>
        <w:t>C</w:t>
      </w:r>
      <w:r w:rsidRPr="00B679FF">
        <w:rPr>
          <w:b/>
          <w:spacing w:val="-21"/>
          <w:sz w:val="52"/>
          <w:szCs w:val="52"/>
        </w:rPr>
        <w:t xml:space="preserve"> </w:t>
      </w:r>
      <w:r w:rsidRPr="00B679FF">
        <w:rPr>
          <w:rFonts w:ascii="Cambria" w:eastAsia="Cambria" w:hAnsi="Cambria" w:cs="Cambria"/>
          <w:b/>
          <w:spacing w:val="-59"/>
          <w:sz w:val="52"/>
          <w:szCs w:val="52"/>
        </w:rPr>
        <w:t>T</w:t>
      </w:r>
      <w:r w:rsidRPr="00B679FF">
        <w:rPr>
          <w:rFonts w:ascii="Cambria" w:eastAsia="Cambria" w:hAnsi="Cambria" w:cs="Cambria"/>
          <w:b/>
          <w:sz w:val="52"/>
          <w:szCs w:val="52"/>
        </w:rPr>
        <w:t>ẬP</w:t>
      </w:r>
      <w:r w:rsidRPr="00B679FF">
        <w:rPr>
          <w:b/>
          <w:spacing w:val="-18"/>
          <w:sz w:val="52"/>
          <w:szCs w:val="52"/>
        </w:rPr>
        <w:t xml:space="preserve"> </w:t>
      </w:r>
      <w:r w:rsidRPr="00B679FF">
        <w:rPr>
          <w:rFonts w:ascii="Cambria" w:eastAsia="Cambria" w:hAnsi="Cambria" w:cs="Cambria"/>
          <w:b/>
          <w:spacing w:val="2"/>
          <w:sz w:val="52"/>
          <w:szCs w:val="52"/>
        </w:rPr>
        <w:t>H</w:t>
      </w:r>
      <w:r w:rsidRPr="00B679FF">
        <w:rPr>
          <w:rFonts w:ascii="Cambria" w:eastAsia="Cambria" w:hAnsi="Cambria" w:cs="Cambria"/>
          <w:b/>
          <w:sz w:val="52"/>
          <w:szCs w:val="52"/>
        </w:rPr>
        <w:t>Ệ</w:t>
      </w:r>
      <w:r w:rsidRPr="00B679FF">
        <w:rPr>
          <w:b/>
          <w:spacing w:val="-15"/>
          <w:sz w:val="52"/>
          <w:szCs w:val="52"/>
        </w:rPr>
        <w:t xml:space="preserve"> </w:t>
      </w:r>
      <w:r w:rsidRPr="00B679FF">
        <w:rPr>
          <w:rFonts w:ascii="Cambria" w:eastAsia="Cambria" w:hAnsi="Cambria" w:cs="Cambria"/>
          <w:b/>
          <w:spacing w:val="-1"/>
          <w:sz w:val="52"/>
          <w:szCs w:val="52"/>
        </w:rPr>
        <w:t>TH</w:t>
      </w:r>
      <w:r w:rsidRPr="00B679FF">
        <w:rPr>
          <w:rFonts w:ascii="Cambria" w:eastAsia="Cambria" w:hAnsi="Cambria" w:cs="Cambria"/>
          <w:b/>
          <w:spacing w:val="1"/>
          <w:sz w:val="52"/>
          <w:szCs w:val="52"/>
        </w:rPr>
        <w:t>Ố</w:t>
      </w:r>
      <w:r w:rsidRPr="00B679FF">
        <w:rPr>
          <w:rFonts w:ascii="Cambria" w:eastAsia="Cambria" w:hAnsi="Cambria" w:cs="Cambria"/>
          <w:b/>
          <w:sz w:val="52"/>
          <w:szCs w:val="52"/>
        </w:rPr>
        <w:t>NG</w:t>
      </w:r>
      <w:r w:rsidRPr="00B679FF">
        <w:rPr>
          <w:b/>
          <w:spacing w:val="-22"/>
          <w:sz w:val="52"/>
          <w:szCs w:val="52"/>
        </w:rPr>
        <w:t xml:space="preserve"> </w:t>
      </w:r>
      <w:r w:rsidRPr="00B679FF">
        <w:rPr>
          <w:rFonts w:ascii="Cambria" w:eastAsia="Cambria" w:hAnsi="Cambria" w:cs="Cambria"/>
          <w:b/>
          <w:spacing w:val="1"/>
          <w:sz w:val="52"/>
          <w:szCs w:val="52"/>
        </w:rPr>
        <w:t>ĐI</w:t>
      </w:r>
      <w:r w:rsidRPr="00B679FF">
        <w:rPr>
          <w:rFonts w:ascii="Cambria" w:eastAsia="Cambria" w:hAnsi="Cambria" w:cs="Cambria"/>
          <w:b/>
          <w:sz w:val="52"/>
          <w:szCs w:val="52"/>
        </w:rPr>
        <w:t>ỀU</w:t>
      </w:r>
      <w:r w:rsidRPr="00B679FF">
        <w:rPr>
          <w:b/>
          <w:sz w:val="52"/>
          <w:szCs w:val="52"/>
        </w:rPr>
        <w:t xml:space="preserve"> </w:t>
      </w:r>
      <w:r w:rsidRPr="00B679FF">
        <w:rPr>
          <w:rFonts w:ascii="Cambria" w:eastAsia="Cambria" w:hAnsi="Cambria" w:cs="Cambria"/>
          <w:b/>
          <w:spacing w:val="2"/>
          <w:sz w:val="52"/>
          <w:szCs w:val="52"/>
        </w:rPr>
        <w:t>H</w:t>
      </w:r>
      <w:r w:rsidRPr="00B679FF">
        <w:rPr>
          <w:rFonts w:ascii="Cambria" w:eastAsia="Cambria" w:hAnsi="Cambria" w:cs="Cambria"/>
          <w:b/>
          <w:spacing w:val="-18"/>
          <w:sz w:val="52"/>
          <w:szCs w:val="52"/>
        </w:rPr>
        <w:t>Ò</w:t>
      </w:r>
      <w:r w:rsidRPr="00B679FF">
        <w:rPr>
          <w:rFonts w:ascii="Cambria" w:eastAsia="Cambria" w:hAnsi="Cambria" w:cs="Cambria"/>
          <w:b/>
          <w:sz w:val="52"/>
          <w:szCs w:val="52"/>
        </w:rPr>
        <w:t>A</w:t>
      </w:r>
      <w:r w:rsidRPr="00B679FF">
        <w:rPr>
          <w:b/>
          <w:spacing w:val="-15"/>
          <w:sz w:val="52"/>
          <w:szCs w:val="52"/>
        </w:rPr>
        <w:t xml:space="preserve"> </w:t>
      </w:r>
      <w:r w:rsidRPr="00B679FF">
        <w:rPr>
          <w:rFonts w:ascii="Cambria" w:eastAsia="Cambria" w:hAnsi="Cambria" w:cs="Cambria"/>
          <w:b/>
          <w:spacing w:val="-2"/>
          <w:sz w:val="52"/>
          <w:szCs w:val="52"/>
        </w:rPr>
        <w:t>K</w:t>
      </w:r>
      <w:r w:rsidRPr="00B679FF">
        <w:rPr>
          <w:rFonts w:ascii="Cambria" w:eastAsia="Cambria" w:hAnsi="Cambria" w:cs="Cambria"/>
          <w:b/>
          <w:spacing w:val="2"/>
          <w:sz w:val="52"/>
          <w:szCs w:val="52"/>
        </w:rPr>
        <w:t>H</w:t>
      </w:r>
      <w:r w:rsidRPr="00B679FF">
        <w:rPr>
          <w:rFonts w:ascii="Cambria" w:eastAsia="Cambria" w:hAnsi="Cambria" w:cs="Cambria"/>
          <w:b/>
          <w:spacing w:val="-1"/>
          <w:sz w:val="52"/>
          <w:szCs w:val="52"/>
        </w:rPr>
        <w:t>Ô</w:t>
      </w:r>
      <w:r w:rsidRPr="00B679FF">
        <w:rPr>
          <w:rFonts w:ascii="Cambria" w:eastAsia="Cambria" w:hAnsi="Cambria" w:cs="Cambria"/>
          <w:b/>
          <w:sz w:val="52"/>
          <w:szCs w:val="52"/>
        </w:rPr>
        <w:t>NG</w:t>
      </w:r>
      <w:r w:rsidRPr="00B679FF">
        <w:rPr>
          <w:b/>
          <w:spacing w:val="-19"/>
          <w:sz w:val="52"/>
          <w:szCs w:val="52"/>
        </w:rPr>
        <w:t xml:space="preserve"> </w:t>
      </w:r>
      <w:r w:rsidRPr="00B679FF">
        <w:rPr>
          <w:rFonts w:ascii="Cambria" w:eastAsia="Cambria" w:hAnsi="Cambria" w:cs="Cambria"/>
          <w:b/>
          <w:spacing w:val="1"/>
          <w:sz w:val="52"/>
          <w:szCs w:val="52"/>
        </w:rPr>
        <w:t>K</w:t>
      </w:r>
      <w:r w:rsidRPr="00B679FF">
        <w:rPr>
          <w:rFonts w:ascii="Cambria" w:eastAsia="Cambria" w:hAnsi="Cambria" w:cs="Cambria"/>
          <w:b/>
          <w:spacing w:val="2"/>
          <w:sz w:val="52"/>
          <w:szCs w:val="52"/>
        </w:rPr>
        <w:t>H</w:t>
      </w:r>
      <w:r w:rsidRPr="00B679FF">
        <w:rPr>
          <w:rFonts w:ascii="Cambria" w:eastAsia="Cambria" w:hAnsi="Cambria" w:cs="Cambria"/>
          <w:b/>
          <w:sz w:val="52"/>
          <w:szCs w:val="52"/>
        </w:rPr>
        <w:t>Í</w:t>
      </w:r>
      <w:r w:rsidRPr="00B679FF">
        <w:rPr>
          <w:b/>
          <w:spacing w:val="-14"/>
          <w:sz w:val="52"/>
          <w:szCs w:val="52"/>
        </w:rPr>
        <w:t xml:space="preserve"> </w:t>
      </w:r>
      <w:r w:rsidRPr="00B679FF">
        <w:rPr>
          <w:rFonts w:ascii="Cambria" w:eastAsia="Cambria" w:hAnsi="Cambria" w:cs="Cambria"/>
          <w:b/>
          <w:spacing w:val="-3"/>
          <w:sz w:val="52"/>
          <w:szCs w:val="52"/>
        </w:rPr>
        <w:t>C</w:t>
      </w:r>
      <w:r w:rsidRPr="00B679FF">
        <w:rPr>
          <w:rFonts w:ascii="Cambria" w:eastAsia="Cambria" w:hAnsi="Cambria" w:cs="Cambria"/>
          <w:b/>
          <w:spacing w:val="1"/>
          <w:sz w:val="52"/>
          <w:szCs w:val="52"/>
        </w:rPr>
        <w:t>Ụ</w:t>
      </w:r>
      <w:r w:rsidRPr="00B679FF">
        <w:rPr>
          <w:rFonts w:ascii="Cambria" w:eastAsia="Cambria" w:hAnsi="Cambria" w:cs="Cambria"/>
          <w:b/>
          <w:sz w:val="52"/>
          <w:szCs w:val="52"/>
        </w:rPr>
        <w:t>C</w:t>
      </w:r>
      <w:r w:rsidRPr="00B679FF">
        <w:rPr>
          <w:b/>
          <w:spacing w:val="-15"/>
          <w:sz w:val="52"/>
          <w:szCs w:val="52"/>
        </w:rPr>
        <w:t xml:space="preserve"> </w:t>
      </w:r>
      <w:r w:rsidRPr="00B679FF">
        <w:rPr>
          <w:rFonts w:ascii="Cambria" w:eastAsia="Cambria" w:hAnsi="Cambria" w:cs="Cambria"/>
          <w:b/>
          <w:sz w:val="52"/>
          <w:szCs w:val="52"/>
        </w:rPr>
        <w:t>BỘ</w:t>
      </w: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r w:rsidRPr="00B679FF">
        <w:rPr>
          <w:noProof/>
        </w:rPr>
        <mc:AlternateContent>
          <mc:Choice Requires="wpg">
            <w:drawing>
              <wp:anchor distT="0" distB="0" distL="114300" distR="114300" simplePos="0" relativeHeight="251662336" behindDoc="0" locked="0" layoutInCell="1" allowOverlap="1" wp14:anchorId="73D61E09" wp14:editId="784B3487">
                <wp:simplePos x="0" y="0"/>
                <wp:positionH relativeFrom="column">
                  <wp:posOffset>2166620</wp:posOffset>
                </wp:positionH>
                <wp:positionV relativeFrom="paragraph">
                  <wp:posOffset>27305</wp:posOffset>
                </wp:positionV>
                <wp:extent cx="1671320" cy="2366010"/>
                <wp:effectExtent l="0" t="0" r="5080" b="0"/>
                <wp:wrapNone/>
                <wp:docPr id="12" name="Group 11"/>
                <wp:cNvGraphicFramePr/>
                <a:graphic xmlns:a="http://schemas.openxmlformats.org/drawingml/2006/main">
                  <a:graphicData uri="http://schemas.microsoft.com/office/word/2010/wordprocessingGroup">
                    <wpg:wgp>
                      <wpg:cNvGrpSpPr/>
                      <wpg:grpSpPr>
                        <a:xfrm>
                          <a:off x="0" y="0"/>
                          <a:ext cx="1671320" cy="2366010"/>
                          <a:chOff x="16637" y="153"/>
                          <a:chExt cx="1638300" cy="2072640"/>
                        </a:xfrm>
                      </wpg:grpSpPr>
                      <wps:wsp>
                        <wps:cNvPr id="2" name="Shape 2"/>
                        <wps:cNvSpPr/>
                        <wps:spPr>
                          <a:xfrm>
                            <a:off x="16637" y="153"/>
                            <a:ext cx="1638300" cy="2072640"/>
                          </a:xfrm>
                          <a:custGeom>
                            <a:avLst/>
                            <a:gdLst/>
                            <a:ahLst/>
                            <a:cxnLst/>
                            <a:rect l="0" t="0" r="0" b="0"/>
                            <a:pathLst>
                              <a:path w="1638300" h="2072640">
                                <a:moveTo>
                                  <a:pt x="0" y="2072640"/>
                                </a:moveTo>
                                <a:lnTo>
                                  <a:pt x="1638300" y="2072640"/>
                                </a:lnTo>
                                <a:lnTo>
                                  <a:pt x="1638300" y="0"/>
                                </a:lnTo>
                                <a:lnTo>
                                  <a:pt x="0" y="0"/>
                                </a:lnTo>
                                <a:lnTo>
                                  <a:pt x="0" y="2072640"/>
                                </a:lnTo>
                                <a:close/>
                              </a:path>
                            </a:pathLst>
                          </a:custGeom>
                          <a:solidFill>
                            <a:srgbClr val="00FFFF"/>
                          </a:solidFill>
                        </wps:spPr>
                        <wps:txbx>
                          <w:txbxContent>
                            <w:p w:rsidR="00B90E9A" w:rsidRDefault="00B90E9A" w:rsidP="00F10F4B"/>
                          </w:txbxContent>
                        </wps:txbx>
                        <wps:bodyPr/>
                      </wps:wsp>
                      <wps:wsp>
                        <wps:cNvPr id="3" name="Shape 3"/>
                        <wps:cNvSpPr/>
                        <wps:spPr>
                          <a:xfrm>
                            <a:off x="16637" y="2052219"/>
                            <a:ext cx="1638300" cy="0"/>
                          </a:xfrm>
                          <a:custGeom>
                            <a:avLst/>
                            <a:gdLst/>
                            <a:ahLst/>
                            <a:cxnLst/>
                            <a:rect l="0" t="0" r="0" b="0"/>
                            <a:pathLst>
                              <a:path w="1638300">
                                <a:moveTo>
                                  <a:pt x="0" y="0"/>
                                </a:moveTo>
                                <a:lnTo>
                                  <a:pt x="1638300" y="0"/>
                                </a:lnTo>
                              </a:path>
                            </a:pathLst>
                          </a:custGeom>
                          <a:ln w="33274">
                            <a:solidFill>
                              <a:srgbClr val="000000"/>
                            </a:solidFill>
                            <a:prstDash val="solid"/>
                          </a:ln>
                        </wps:spPr>
                        <wps:txbx>
                          <w:txbxContent>
                            <w:p w:rsidR="00B90E9A" w:rsidRDefault="00B90E9A" w:rsidP="00F10F4B"/>
                          </w:txbxContent>
                        </wps:txbx>
                        <wps:bodyPr/>
                      </wps:wsp>
                      <wps:wsp>
                        <wps:cNvPr id="4" name="Shape 4"/>
                        <wps:cNvSpPr/>
                        <wps:spPr>
                          <a:xfrm>
                            <a:off x="996568" y="809397"/>
                            <a:ext cx="650748" cy="822959"/>
                          </a:xfrm>
                          <a:custGeom>
                            <a:avLst/>
                            <a:gdLst/>
                            <a:ahLst/>
                            <a:cxnLst/>
                            <a:rect l="0" t="0" r="0" b="0"/>
                            <a:pathLst>
                              <a:path w="650748" h="822959">
                                <a:moveTo>
                                  <a:pt x="370332" y="477011"/>
                                </a:moveTo>
                                <a:lnTo>
                                  <a:pt x="365760" y="473963"/>
                                </a:lnTo>
                                <a:lnTo>
                                  <a:pt x="362712" y="470915"/>
                                </a:lnTo>
                                <a:lnTo>
                                  <a:pt x="361188" y="470915"/>
                                </a:lnTo>
                                <a:lnTo>
                                  <a:pt x="362712" y="478535"/>
                                </a:lnTo>
                                <a:lnTo>
                                  <a:pt x="370332" y="490727"/>
                                </a:lnTo>
                                <a:lnTo>
                                  <a:pt x="379475" y="501395"/>
                                </a:lnTo>
                                <a:lnTo>
                                  <a:pt x="391668" y="513587"/>
                                </a:lnTo>
                                <a:lnTo>
                                  <a:pt x="405384" y="525779"/>
                                </a:lnTo>
                                <a:lnTo>
                                  <a:pt x="419100" y="534923"/>
                                </a:lnTo>
                                <a:lnTo>
                                  <a:pt x="437388" y="542543"/>
                                </a:lnTo>
                                <a:lnTo>
                                  <a:pt x="452628" y="544067"/>
                                </a:lnTo>
                                <a:lnTo>
                                  <a:pt x="484632" y="541019"/>
                                </a:lnTo>
                                <a:lnTo>
                                  <a:pt x="521208" y="530351"/>
                                </a:lnTo>
                                <a:lnTo>
                                  <a:pt x="557784" y="512063"/>
                                </a:lnTo>
                                <a:lnTo>
                                  <a:pt x="592836" y="484631"/>
                                </a:lnTo>
                                <a:lnTo>
                                  <a:pt x="624840" y="446531"/>
                                </a:lnTo>
                                <a:lnTo>
                                  <a:pt x="650748" y="402335"/>
                                </a:lnTo>
                                <a:lnTo>
                                  <a:pt x="650748" y="167857"/>
                                </a:lnTo>
                                <a:lnTo>
                                  <a:pt x="633984" y="129539"/>
                                </a:lnTo>
                                <a:lnTo>
                                  <a:pt x="601980" y="86867"/>
                                </a:lnTo>
                                <a:lnTo>
                                  <a:pt x="563880" y="51815"/>
                                </a:lnTo>
                                <a:lnTo>
                                  <a:pt x="518160" y="24383"/>
                                </a:lnTo>
                                <a:lnTo>
                                  <a:pt x="464820" y="4571"/>
                                </a:lnTo>
                                <a:lnTo>
                                  <a:pt x="405384" y="0"/>
                                </a:lnTo>
                                <a:lnTo>
                                  <a:pt x="368808" y="1524"/>
                                </a:lnTo>
                                <a:lnTo>
                                  <a:pt x="332232" y="9143"/>
                                </a:lnTo>
                                <a:lnTo>
                                  <a:pt x="294132" y="21336"/>
                                </a:lnTo>
                                <a:lnTo>
                                  <a:pt x="259080" y="38100"/>
                                </a:lnTo>
                                <a:lnTo>
                                  <a:pt x="224028" y="59436"/>
                                </a:lnTo>
                                <a:lnTo>
                                  <a:pt x="190500" y="83819"/>
                                </a:lnTo>
                                <a:lnTo>
                                  <a:pt x="160020" y="112775"/>
                                </a:lnTo>
                                <a:lnTo>
                                  <a:pt x="129540" y="144779"/>
                                </a:lnTo>
                                <a:lnTo>
                                  <a:pt x="102108" y="179831"/>
                                </a:lnTo>
                                <a:lnTo>
                                  <a:pt x="76200" y="219455"/>
                                </a:lnTo>
                                <a:lnTo>
                                  <a:pt x="53340" y="260603"/>
                                </a:lnTo>
                                <a:lnTo>
                                  <a:pt x="35052" y="304800"/>
                                </a:lnTo>
                                <a:lnTo>
                                  <a:pt x="21336" y="352043"/>
                                </a:lnTo>
                                <a:lnTo>
                                  <a:pt x="9144" y="400811"/>
                                </a:lnTo>
                                <a:lnTo>
                                  <a:pt x="1524" y="451103"/>
                                </a:lnTo>
                                <a:lnTo>
                                  <a:pt x="0" y="504443"/>
                                </a:lnTo>
                                <a:lnTo>
                                  <a:pt x="3048" y="568451"/>
                                </a:lnTo>
                                <a:lnTo>
                                  <a:pt x="15240" y="626363"/>
                                </a:lnTo>
                                <a:lnTo>
                                  <a:pt x="33528" y="681227"/>
                                </a:lnTo>
                                <a:lnTo>
                                  <a:pt x="59436" y="728471"/>
                                </a:lnTo>
                                <a:lnTo>
                                  <a:pt x="92964" y="768095"/>
                                </a:lnTo>
                                <a:lnTo>
                                  <a:pt x="131064" y="798575"/>
                                </a:lnTo>
                                <a:lnTo>
                                  <a:pt x="175260" y="816863"/>
                                </a:lnTo>
                                <a:lnTo>
                                  <a:pt x="225552" y="822959"/>
                                </a:lnTo>
                                <a:lnTo>
                                  <a:pt x="257556" y="821435"/>
                                </a:lnTo>
                                <a:lnTo>
                                  <a:pt x="286512" y="813815"/>
                                </a:lnTo>
                                <a:lnTo>
                                  <a:pt x="306324" y="801623"/>
                                </a:lnTo>
                                <a:lnTo>
                                  <a:pt x="324612" y="787907"/>
                                </a:lnTo>
                                <a:lnTo>
                                  <a:pt x="336804" y="772667"/>
                                </a:lnTo>
                                <a:lnTo>
                                  <a:pt x="345948" y="754379"/>
                                </a:lnTo>
                                <a:lnTo>
                                  <a:pt x="350520" y="739139"/>
                                </a:lnTo>
                                <a:lnTo>
                                  <a:pt x="352044" y="725423"/>
                                </a:lnTo>
                                <a:lnTo>
                                  <a:pt x="347472" y="693419"/>
                                </a:lnTo>
                                <a:lnTo>
                                  <a:pt x="335280" y="670559"/>
                                </a:lnTo>
                                <a:lnTo>
                                  <a:pt x="321563" y="659891"/>
                                </a:lnTo>
                                <a:lnTo>
                                  <a:pt x="312420" y="655319"/>
                                </a:lnTo>
                                <a:lnTo>
                                  <a:pt x="313944" y="659891"/>
                                </a:lnTo>
                                <a:lnTo>
                                  <a:pt x="315468" y="669035"/>
                                </a:lnTo>
                                <a:lnTo>
                                  <a:pt x="316992" y="684276"/>
                                </a:lnTo>
                                <a:lnTo>
                                  <a:pt x="315468" y="701039"/>
                                </a:lnTo>
                                <a:lnTo>
                                  <a:pt x="310896" y="716279"/>
                                </a:lnTo>
                                <a:lnTo>
                                  <a:pt x="298704" y="731519"/>
                                </a:lnTo>
                                <a:lnTo>
                                  <a:pt x="275844" y="740663"/>
                                </a:lnTo>
                                <a:lnTo>
                                  <a:pt x="243840" y="745235"/>
                                </a:lnTo>
                                <a:lnTo>
                                  <a:pt x="208787" y="737615"/>
                                </a:lnTo>
                                <a:lnTo>
                                  <a:pt x="179832" y="719327"/>
                                </a:lnTo>
                                <a:lnTo>
                                  <a:pt x="160020" y="693419"/>
                                </a:lnTo>
                                <a:lnTo>
                                  <a:pt x="141732" y="661415"/>
                                </a:lnTo>
                                <a:lnTo>
                                  <a:pt x="131064" y="627887"/>
                                </a:lnTo>
                                <a:lnTo>
                                  <a:pt x="124968" y="597407"/>
                                </a:lnTo>
                                <a:lnTo>
                                  <a:pt x="120396" y="574547"/>
                                </a:lnTo>
                                <a:lnTo>
                                  <a:pt x="118872" y="560831"/>
                                </a:lnTo>
                                <a:lnTo>
                                  <a:pt x="121920" y="512063"/>
                                </a:lnTo>
                                <a:lnTo>
                                  <a:pt x="135636" y="463295"/>
                                </a:lnTo>
                                <a:lnTo>
                                  <a:pt x="153924" y="416051"/>
                                </a:lnTo>
                                <a:lnTo>
                                  <a:pt x="184404" y="371855"/>
                                </a:lnTo>
                                <a:lnTo>
                                  <a:pt x="220980" y="333755"/>
                                </a:lnTo>
                                <a:lnTo>
                                  <a:pt x="266700" y="304800"/>
                                </a:lnTo>
                                <a:lnTo>
                                  <a:pt x="323088" y="284988"/>
                                </a:lnTo>
                                <a:lnTo>
                                  <a:pt x="388620" y="277367"/>
                                </a:lnTo>
                                <a:lnTo>
                                  <a:pt x="432816" y="288036"/>
                                </a:lnTo>
                                <a:lnTo>
                                  <a:pt x="469392" y="310895"/>
                                </a:lnTo>
                                <a:lnTo>
                                  <a:pt x="493775" y="345948"/>
                                </a:lnTo>
                                <a:lnTo>
                                  <a:pt x="504444" y="385571"/>
                                </a:lnTo>
                                <a:lnTo>
                                  <a:pt x="504444" y="423671"/>
                                </a:lnTo>
                                <a:lnTo>
                                  <a:pt x="487680" y="458723"/>
                                </a:lnTo>
                                <a:lnTo>
                                  <a:pt x="460248" y="481583"/>
                                </a:lnTo>
                                <a:lnTo>
                                  <a:pt x="417575" y="492251"/>
                                </a:lnTo>
                                <a:lnTo>
                                  <a:pt x="405384" y="492251"/>
                                </a:lnTo>
                                <a:lnTo>
                                  <a:pt x="393192" y="487679"/>
                                </a:lnTo>
                                <a:lnTo>
                                  <a:pt x="384048" y="486155"/>
                                </a:lnTo>
                                <a:lnTo>
                                  <a:pt x="374904" y="480059"/>
                                </a:lnTo>
                                <a:lnTo>
                                  <a:pt x="370332" y="477011"/>
                                </a:lnTo>
                                <a:close/>
                              </a:path>
                            </a:pathLst>
                          </a:custGeom>
                          <a:solidFill>
                            <a:srgbClr val="000000"/>
                          </a:solidFill>
                        </wps:spPr>
                        <wps:txbx>
                          <w:txbxContent>
                            <w:p w:rsidR="00B90E9A" w:rsidRDefault="00B90E9A" w:rsidP="00F10F4B"/>
                          </w:txbxContent>
                        </wps:txbx>
                        <wps:bodyPr/>
                      </wps:wsp>
                      <wps:wsp>
                        <wps:cNvPr id="5" name="Shape 5"/>
                        <wps:cNvSpPr/>
                        <wps:spPr>
                          <a:xfrm>
                            <a:off x="36449" y="809397"/>
                            <a:ext cx="675131" cy="822959"/>
                          </a:xfrm>
                          <a:custGeom>
                            <a:avLst/>
                            <a:gdLst/>
                            <a:ahLst/>
                            <a:cxnLst/>
                            <a:rect l="0" t="0" r="0" b="0"/>
                            <a:pathLst>
                              <a:path w="675131" h="822959">
                                <a:moveTo>
                                  <a:pt x="353567" y="659891"/>
                                </a:moveTo>
                                <a:lnTo>
                                  <a:pt x="341375" y="670559"/>
                                </a:lnTo>
                                <a:lnTo>
                                  <a:pt x="329184" y="693419"/>
                                </a:lnTo>
                                <a:lnTo>
                                  <a:pt x="323088" y="725423"/>
                                </a:lnTo>
                                <a:lnTo>
                                  <a:pt x="326136" y="739139"/>
                                </a:lnTo>
                                <a:lnTo>
                                  <a:pt x="330707" y="754379"/>
                                </a:lnTo>
                                <a:lnTo>
                                  <a:pt x="339851" y="772667"/>
                                </a:lnTo>
                                <a:lnTo>
                                  <a:pt x="352043" y="787907"/>
                                </a:lnTo>
                                <a:lnTo>
                                  <a:pt x="367284" y="801623"/>
                                </a:lnTo>
                                <a:lnTo>
                                  <a:pt x="390143" y="813815"/>
                                </a:lnTo>
                                <a:lnTo>
                                  <a:pt x="417575" y="821435"/>
                                </a:lnTo>
                                <a:lnTo>
                                  <a:pt x="449579" y="822959"/>
                                </a:lnTo>
                                <a:lnTo>
                                  <a:pt x="501395" y="816863"/>
                                </a:lnTo>
                                <a:lnTo>
                                  <a:pt x="545591" y="798575"/>
                                </a:lnTo>
                                <a:lnTo>
                                  <a:pt x="583691" y="768095"/>
                                </a:lnTo>
                                <a:lnTo>
                                  <a:pt x="615695" y="728471"/>
                                </a:lnTo>
                                <a:lnTo>
                                  <a:pt x="641603" y="681227"/>
                                </a:lnTo>
                                <a:lnTo>
                                  <a:pt x="659891" y="626363"/>
                                </a:lnTo>
                                <a:lnTo>
                                  <a:pt x="672084" y="568451"/>
                                </a:lnTo>
                                <a:lnTo>
                                  <a:pt x="675131" y="504443"/>
                                </a:lnTo>
                                <a:lnTo>
                                  <a:pt x="673607" y="451103"/>
                                </a:lnTo>
                                <a:lnTo>
                                  <a:pt x="665988" y="400811"/>
                                </a:lnTo>
                                <a:lnTo>
                                  <a:pt x="653795" y="352043"/>
                                </a:lnTo>
                                <a:lnTo>
                                  <a:pt x="640079" y="304800"/>
                                </a:lnTo>
                                <a:lnTo>
                                  <a:pt x="620267" y="260603"/>
                                </a:lnTo>
                                <a:lnTo>
                                  <a:pt x="598931" y="219455"/>
                                </a:lnTo>
                                <a:lnTo>
                                  <a:pt x="574548" y="179831"/>
                                </a:lnTo>
                                <a:lnTo>
                                  <a:pt x="547115" y="144779"/>
                                </a:lnTo>
                                <a:lnTo>
                                  <a:pt x="516636" y="112775"/>
                                </a:lnTo>
                                <a:lnTo>
                                  <a:pt x="486155" y="83819"/>
                                </a:lnTo>
                                <a:lnTo>
                                  <a:pt x="452627" y="59436"/>
                                </a:lnTo>
                                <a:lnTo>
                                  <a:pt x="417575" y="38100"/>
                                </a:lnTo>
                                <a:lnTo>
                                  <a:pt x="381000" y="21336"/>
                                </a:lnTo>
                                <a:lnTo>
                                  <a:pt x="344424" y="9143"/>
                                </a:lnTo>
                                <a:lnTo>
                                  <a:pt x="307848" y="1524"/>
                                </a:lnTo>
                                <a:lnTo>
                                  <a:pt x="271272" y="0"/>
                                </a:lnTo>
                                <a:lnTo>
                                  <a:pt x="211836" y="4571"/>
                                </a:lnTo>
                                <a:lnTo>
                                  <a:pt x="158495" y="24383"/>
                                </a:lnTo>
                                <a:lnTo>
                                  <a:pt x="112775" y="51815"/>
                                </a:lnTo>
                                <a:lnTo>
                                  <a:pt x="73151" y="86867"/>
                                </a:lnTo>
                                <a:lnTo>
                                  <a:pt x="42671" y="129539"/>
                                </a:lnTo>
                                <a:lnTo>
                                  <a:pt x="19812" y="178307"/>
                                </a:lnTo>
                                <a:lnTo>
                                  <a:pt x="6095" y="227075"/>
                                </a:lnTo>
                                <a:lnTo>
                                  <a:pt x="0" y="280415"/>
                                </a:lnTo>
                                <a:lnTo>
                                  <a:pt x="7619" y="345948"/>
                                </a:lnTo>
                                <a:lnTo>
                                  <a:pt x="22859" y="402335"/>
                                </a:lnTo>
                                <a:lnTo>
                                  <a:pt x="50291" y="446531"/>
                                </a:lnTo>
                                <a:lnTo>
                                  <a:pt x="80771" y="484631"/>
                                </a:lnTo>
                                <a:lnTo>
                                  <a:pt x="118871" y="512063"/>
                                </a:lnTo>
                                <a:lnTo>
                                  <a:pt x="155447" y="530351"/>
                                </a:lnTo>
                                <a:lnTo>
                                  <a:pt x="190500" y="541019"/>
                                </a:lnTo>
                                <a:lnTo>
                                  <a:pt x="224027" y="544067"/>
                                </a:lnTo>
                                <a:lnTo>
                                  <a:pt x="239267" y="542543"/>
                                </a:lnTo>
                                <a:lnTo>
                                  <a:pt x="257555" y="534923"/>
                                </a:lnTo>
                                <a:lnTo>
                                  <a:pt x="271272" y="525779"/>
                                </a:lnTo>
                                <a:lnTo>
                                  <a:pt x="284988" y="513587"/>
                                </a:lnTo>
                                <a:lnTo>
                                  <a:pt x="297179" y="501395"/>
                                </a:lnTo>
                                <a:lnTo>
                                  <a:pt x="306324" y="490727"/>
                                </a:lnTo>
                                <a:lnTo>
                                  <a:pt x="313943" y="478535"/>
                                </a:lnTo>
                                <a:lnTo>
                                  <a:pt x="315467" y="470915"/>
                                </a:lnTo>
                                <a:lnTo>
                                  <a:pt x="313943" y="470915"/>
                                </a:lnTo>
                                <a:lnTo>
                                  <a:pt x="310896" y="473963"/>
                                </a:lnTo>
                                <a:lnTo>
                                  <a:pt x="306324" y="477011"/>
                                </a:lnTo>
                                <a:lnTo>
                                  <a:pt x="300227" y="480059"/>
                                </a:lnTo>
                                <a:lnTo>
                                  <a:pt x="292607" y="486155"/>
                                </a:lnTo>
                                <a:lnTo>
                                  <a:pt x="281939" y="487679"/>
                                </a:lnTo>
                                <a:lnTo>
                                  <a:pt x="271272" y="492251"/>
                                </a:lnTo>
                                <a:lnTo>
                                  <a:pt x="259079" y="492251"/>
                                </a:lnTo>
                                <a:lnTo>
                                  <a:pt x="216407" y="481583"/>
                                </a:lnTo>
                                <a:lnTo>
                                  <a:pt x="188975" y="458723"/>
                                </a:lnTo>
                                <a:lnTo>
                                  <a:pt x="172212" y="423671"/>
                                </a:lnTo>
                                <a:lnTo>
                                  <a:pt x="172212" y="385571"/>
                                </a:lnTo>
                                <a:lnTo>
                                  <a:pt x="182879" y="345948"/>
                                </a:lnTo>
                                <a:lnTo>
                                  <a:pt x="205739" y="310895"/>
                                </a:lnTo>
                                <a:lnTo>
                                  <a:pt x="240791" y="288036"/>
                                </a:lnTo>
                                <a:lnTo>
                                  <a:pt x="286512" y="277367"/>
                                </a:lnTo>
                                <a:lnTo>
                                  <a:pt x="352043" y="284988"/>
                                </a:lnTo>
                                <a:lnTo>
                                  <a:pt x="408431" y="304800"/>
                                </a:lnTo>
                                <a:lnTo>
                                  <a:pt x="454151" y="333755"/>
                                </a:lnTo>
                                <a:lnTo>
                                  <a:pt x="492251" y="371855"/>
                                </a:lnTo>
                                <a:lnTo>
                                  <a:pt x="521207" y="416051"/>
                                </a:lnTo>
                                <a:lnTo>
                                  <a:pt x="541019" y="463295"/>
                                </a:lnTo>
                                <a:lnTo>
                                  <a:pt x="553212" y="512063"/>
                                </a:lnTo>
                                <a:lnTo>
                                  <a:pt x="557784" y="560831"/>
                                </a:lnTo>
                                <a:lnTo>
                                  <a:pt x="556260" y="574547"/>
                                </a:lnTo>
                                <a:lnTo>
                                  <a:pt x="551688" y="597407"/>
                                </a:lnTo>
                                <a:lnTo>
                                  <a:pt x="545591" y="627887"/>
                                </a:lnTo>
                                <a:lnTo>
                                  <a:pt x="533400" y="661415"/>
                                </a:lnTo>
                                <a:lnTo>
                                  <a:pt x="516636" y="693419"/>
                                </a:lnTo>
                                <a:lnTo>
                                  <a:pt x="495300" y="719327"/>
                                </a:lnTo>
                                <a:lnTo>
                                  <a:pt x="467867" y="737615"/>
                                </a:lnTo>
                                <a:lnTo>
                                  <a:pt x="432815" y="745235"/>
                                </a:lnTo>
                                <a:lnTo>
                                  <a:pt x="399288" y="740663"/>
                                </a:lnTo>
                                <a:lnTo>
                                  <a:pt x="377951" y="731519"/>
                                </a:lnTo>
                                <a:lnTo>
                                  <a:pt x="365760" y="716279"/>
                                </a:lnTo>
                                <a:lnTo>
                                  <a:pt x="359663" y="701039"/>
                                </a:lnTo>
                                <a:lnTo>
                                  <a:pt x="359663" y="684276"/>
                                </a:lnTo>
                                <a:lnTo>
                                  <a:pt x="361188" y="669035"/>
                                </a:lnTo>
                                <a:lnTo>
                                  <a:pt x="362712" y="659891"/>
                                </a:lnTo>
                                <a:lnTo>
                                  <a:pt x="364236" y="655319"/>
                                </a:lnTo>
                                <a:lnTo>
                                  <a:pt x="353567" y="659891"/>
                                </a:lnTo>
                                <a:close/>
                              </a:path>
                            </a:pathLst>
                          </a:custGeom>
                          <a:solidFill>
                            <a:srgbClr val="000000"/>
                          </a:solidFill>
                        </wps:spPr>
                        <wps:txbx>
                          <w:txbxContent>
                            <w:p w:rsidR="00B90E9A" w:rsidRDefault="00B90E9A" w:rsidP="00F10F4B"/>
                          </w:txbxContent>
                        </wps:txbx>
                        <wps:bodyPr/>
                      </wps:wsp>
                      <wps:wsp>
                        <wps:cNvPr id="6" name="Shape 6"/>
                        <wps:cNvSpPr/>
                        <wps:spPr>
                          <a:xfrm>
                            <a:off x="572897" y="13869"/>
                            <a:ext cx="563879" cy="2028443"/>
                          </a:xfrm>
                          <a:custGeom>
                            <a:avLst/>
                            <a:gdLst/>
                            <a:ahLst/>
                            <a:cxnLst/>
                            <a:rect l="0" t="0" r="0" b="0"/>
                            <a:pathLst>
                              <a:path w="563879" h="2028443">
                                <a:moveTo>
                                  <a:pt x="492251" y="1731263"/>
                                </a:moveTo>
                                <a:lnTo>
                                  <a:pt x="515112" y="1720595"/>
                                </a:lnTo>
                                <a:lnTo>
                                  <a:pt x="533400" y="1709927"/>
                                </a:lnTo>
                                <a:lnTo>
                                  <a:pt x="550163" y="1702307"/>
                                </a:lnTo>
                                <a:lnTo>
                                  <a:pt x="560831" y="1694687"/>
                                </a:lnTo>
                                <a:lnTo>
                                  <a:pt x="563879" y="1685543"/>
                                </a:lnTo>
                                <a:lnTo>
                                  <a:pt x="559307" y="1676399"/>
                                </a:lnTo>
                                <a:lnTo>
                                  <a:pt x="542543" y="1664207"/>
                                </a:lnTo>
                                <a:lnTo>
                                  <a:pt x="518159" y="1645919"/>
                                </a:lnTo>
                                <a:lnTo>
                                  <a:pt x="490727" y="1620011"/>
                                </a:lnTo>
                                <a:lnTo>
                                  <a:pt x="460247" y="1588007"/>
                                </a:lnTo>
                                <a:lnTo>
                                  <a:pt x="429767" y="1542287"/>
                                </a:lnTo>
                                <a:lnTo>
                                  <a:pt x="405383" y="1484375"/>
                                </a:lnTo>
                                <a:lnTo>
                                  <a:pt x="388619" y="1409699"/>
                                </a:lnTo>
                                <a:lnTo>
                                  <a:pt x="381000" y="1318259"/>
                                </a:lnTo>
                                <a:lnTo>
                                  <a:pt x="388619" y="1197863"/>
                                </a:lnTo>
                                <a:lnTo>
                                  <a:pt x="405383" y="1085087"/>
                                </a:lnTo>
                                <a:lnTo>
                                  <a:pt x="429767" y="975359"/>
                                </a:lnTo>
                                <a:lnTo>
                                  <a:pt x="460247" y="873251"/>
                                </a:lnTo>
                                <a:lnTo>
                                  <a:pt x="487679" y="771143"/>
                                </a:lnTo>
                                <a:lnTo>
                                  <a:pt x="513588" y="672083"/>
                                </a:lnTo>
                                <a:lnTo>
                                  <a:pt x="530351" y="574547"/>
                                </a:lnTo>
                                <a:lnTo>
                                  <a:pt x="537971" y="475488"/>
                                </a:lnTo>
                                <a:lnTo>
                                  <a:pt x="527303" y="382523"/>
                                </a:lnTo>
                                <a:lnTo>
                                  <a:pt x="496824" y="298703"/>
                                </a:lnTo>
                                <a:lnTo>
                                  <a:pt x="457200" y="224027"/>
                                </a:lnTo>
                                <a:lnTo>
                                  <a:pt x="411479" y="161543"/>
                                </a:lnTo>
                                <a:lnTo>
                                  <a:pt x="364236" y="106679"/>
                                </a:lnTo>
                                <a:lnTo>
                                  <a:pt x="323088" y="62483"/>
                                </a:lnTo>
                                <a:lnTo>
                                  <a:pt x="292607" y="27431"/>
                                </a:lnTo>
                                <a:lnTo>
                                  <a:pt x="283463" y="0"/>
                                </a:lnTo>
                                <a:lnTo>
                                  <a:pt x="272795" y="27431"/>
                                </a:lnTo>
                                <a:lnTo>
                                  <a:pt x="242315" y="62483"/>
                                </a:lnTo>
                                <a:lnTo>
                                  <a:pt x="199643" y="106679"/>
                                </a:lnTo>
                                <a:lnTo>
                                  <a:pt x="153924" y="161543"/>
                                </a:lnTo>
                                <a:lnTo>
                                  <a:pt x="106679" y="224027"/>
                                </a:lnTo>
                                <a:lnTo>
                                  <a:pt x="65531" y="298703"/>
                                </a:lnTo>
                                <a:lnTo>
                                  <a:pt x="35051" y="382523"/>
                                </a:lnTo>
                                <a:lnTo>
                                  <a:pt x="24383" y="475488"/>
                                </a:lnTo>
                                <a:lnTo>
                                  <a:pt x="32003" y="574547"/>
                                </a:lnTo>
                                <a:lnTo>
                                  <a:pt x="48767" y="672083"/>
                                </a:lnTo>
                                <a:lnTo>
                                  <a:pt x="73151" y="771143"/>
                                </a:lnTo>
                                <a:lnTo>
                                  <a:pt x="103631" y="873251"/>
                                </a:lnTo>
                                <a:lnTo>
                                  <a:pt x="134112" y="975359"/>
                                </a:lnTo>
                                <a:lnTo>
                                  <a:pt x="158495" y="1085087"/>
                                </a:lnTo>
                                <a:lnTo>
                                  <a:pt x="175259" y="1197863"/>
                                </a:lnTo>
                                <a:lnTo>
                                  <a:pt x="182879" y="1318259"/>
                                </a:lnTo>
                                <a:lnTo>
                                  <a:pt x="175259" y="1409699"/>
                                </a:lnTo>
                                <a:lnTo>
                                  <a:pt x="158495" y="1484375"/>
                                </a:lnTo>
                                <a:lnTo>
                                  <a:pt x="134112" y="1542287"/>
                                </a:lnTo>
                                <a:lnTo>
                                  <a:pt x="103631" y="1588007"/>
                                </a:lnTo>
                                <a:lnTo>
                                  <a:pt x="73151" y="1620011"/>
                                </a:lnTo>
                                <a:lnTo>
                                  <a:pt x="44195" y="1645919"/>
                                </a:lnTo>
                                <a:lnTo>
                                  <a:pt x="19812" y="1664207"/>
                                </a:lnTo>
                                <a:lnTo>
                                  <a:pt x="3047" y="1676399"/>
                                </a:lnTo>
                                <a:lnTo>
                                  <a:pt x="0" y="1685543"/>
                                </a:lnTo>
                                <a:lnTo>
                                  <a:pt x="3047" y="1694687"/>
                                </a:lnTo>
                                <a:lnTo>
                                  <a:pt x="12191" y="1702307"/>
                                </a:lnTo>
                                <a:lnTo>
                                  <a:pt x="27431" y="1709927"/>
                                </a:lnTo>
                                <a:lnTo>
                                  <a:pt x="48767" y="1720595"/>
                                </a:lnTo>
                                <a:lnTo>
                                  <a:pt x="71627" y="1731263"/>
                                </a:lnTo>
                                <a:lnTo>
                                  <a:pt x="97536" y="1743455"/>
                                </a:lnTo>
                                <a:lnTo>
                                  <a:pt x="126491" y="1758695"/>
                                </a:lnTo>
                                <a:lnTo>
                                  <a:pt x="153924" y="1778507"/>
                                </a:lnTo>
                                <a:lnTo>
                                  <a:pt x="182879" y="1799843"/>
                                </a:lnTo>
                                <a:lnTo>
                                  <a:pt x="208787" y="1825751"/>
                                </a:lnTo>
                                <a:lnTo>
                                  <a:pt x="233171" y="1854707"/>
                                </a:lnTo>
                                <a:lnTo>
                                  <a:pt x="252983" y="1889759"/>
                                </a:lnTo>
                                <a:lnTo>
                                  <a:pt x="268224" y="1930907"/>
                                </a:lnTo>
                                <a:lnTo>
                                  <a:pt x="278891" y="1975103"/>
                                </a:lnTo>
                                <a:lnTo>
                                  <a:pt x="283463" y="2028443"/>
                                </a:lnTo>
                                <a:lnTo>
                                  <a:pt x="286512" y="1975103"/>
                                </a:lnTo>
                                <a:lnTo>
                                  <a:pt x="297179" y="1930907"/>
                                </a:lnTo>
                                <a:lnTo>
                                  <a:pt x="312419" y="1889759"/>
                                </a:lnTo>
                                <a:lnTo>
                                  <a:pt x="332231" y="1854707"/>
                                </a:lnTo>
                                <a:lnTo>
                                  <a:pt x="356615" y="1825751"/>
                                </a:lnTo>
                                <a:lnTo>
                                  <a:pt x="382524" y="1799843"/>
                                </a:lnTo>
                                <a:lnTo>
                                  <a:pt x="409955" y="1778507"/>
                                </a:lnTo>
                                <a:lnTo>
                                  <a:pt x="437388" y="1758695"/>
                                </a:lnTo>
                                <a:lnTo>
                                  <a:pt x="464819" y="1743455"/>
                                </a:lnTo>
                                <a:lnTo>
                                  <a:pt x="492251" y="1731263"/>
                                </a:lnTo>
                                <a:close/>
                              </a:path>
                            </a:pathLst>
                          </a:custGeom>
                          <a:solidFill>
                            <a:srgbClr val="000000"/>
                          </a:solidFill>
                        </wps:spPr>
                        <wps:txbx>
                          <w:txbxContent>
                            <w:p w:rsidR="00B90E9A" w:rsidRDefault="00B90E9A" w:rsidP="00F10F4B"/>
                          </w:txbxContent>
                        </wps:txbx>
                        <wps:bodyPr/>
                      </wps:wsp>
                      <wps:wsp>
                        <wps:cNvPr id="7" name="Shape 7"/>
                        <wps:cNvSpPr/>
                        <wps:spPr>
                          <a:xfrm>
                            <a:off x="859409" y="82449"/>
                            <a:ext cx="217931" cy="1805939"/>
                          </a:xfrm>
                          <a:custGeom>
                            <a:avLst/>
                            <a:gdLst/>
                            <a:ahLst/>
                            <a:cxnLst/>
                            <a:rect l="0" t="0" r="0" b="0"/>
                            <a:pathLst>
                              <a:path w="217931" h="1805939">
                                <a:moveTo>
                                  <a:pt x="68579" y="73151"/>
                                </a:moveTo>
                                <a:lnTo>
                                  <a:pt x="33527" y="35051"/>
                                </a:lnTo>
                                <a:lnTo>
                                  <a:pt x="0" y="0"/>
                                </a:lnTo>
                                <a:lnTo>
                                  <a:pt x="0" y="1805939"/>
                                </a:lnTo>
                                <a:lnTo>
                                  <a:pt x="15239" y="1767839"/>
                                </a:lnTo>
                                <a:lnTo>
                                  <a:pt x="35051" y="1737359"/>
                                </a:lnTo>
                                <a:lnTo>
                                  <a:pt x="56387" y="1708403"/>
                                </a:lnTo>
                                <a:lnTo>
                                  <a:pt x="80771" y="1680971"/>
                                </a:lnTo>
                                <a:lnTo>
                                  <a:pt x="108203" y="1659635"/>
                                </a:lnTo>
                                <a:lnTo>
                                  <a:pt x="141731" y="1639823"/>
                                </a:lnTo>
                                <a:lnTo>
                                  <a:pt x="176783" y="1626108"/>
                                </a:lnTo>
                                <a:lnTo>
                                  <a:pt x="217931" y="1613915"/>
                                </a:lnTo>
                                <a:lnTo>
                                  <a:pt x="175259" y="1572768"/>
                                </a:lnTo>
                                <a:lnTo>
                                  <a:pt x="137159" y="1527047"/>
                                </a:lnTo>
                                <a:lnTo>
                                  <a:pt x="103631" y="1473708"/>
                                </a:lnTo>
                                <a:lnTo>
                                  <a:pt x="79247" y="1411224"/>
                                </a:lnTo>
                                <a:lnTo>
                                  <a:pt x="60959" y="1339595"/>
                                </a:lnTo>
                                <a:lnTo>
                                  <a:pt x="54863" y="1257300"/>
                                </a:lnTo>
                                <a:lnTo>
                                  <a:pt x="57912" y="1161288"/>
                                </a:lnTo>
                                <a:lnTo>
                                  <a:pt x="74675" y="1050036"/>
                                </a:lnTo>
                                <a:lnTo>
                                  <a:pt x="96012" y="952500"/>
                                </a:lnTo>
                                <a:lnTo>
                                  <a:pt x="120395" y="861060"/>
                                </a:lnTo>
                                <a:lnTo>
                                  <a:pt x="146303" y="771143"/>
                                </a:lnTo>
                                <a:lnTo>
                                  <a:pt x="169163" y="685800"/>
                                </a:lnTo>
                                <a:lnTo>
                                  <a:pt x="187451" y="605027"/>
                                </a:lnTo>
                                <a:lnTo>
                                  <a:pt x="204215" y="528827"/>
                                </a:lnTo>
                                <a:lnTo>
                                  <a:pt x="211835" y="458724"/>
                                </a:lnTo>
                                <a:lnTo>
                                  <a:pt x="211835" y="393191"/>
                                </a:lnTo>
                                <a:lnTo>
                                  <a:pt x="204215" y="324612"/>
                                </a:lnTo>
                                <a:lnTo>
                                  <a:pt x="185927" y="265175"/>
                                </a:lnTo>
                                <a:lnTo>
                                  <a:pt x="163067" y="210312"/>
                                </a:lnTo>
                                <a:lnTo>
                                  <a:pt x="132587" y="160019"/>
                                </a:lnTo>
                                <a:lnTo>
                                  <a:pt x="102107" y="114300"/>
                                </a:lnTo>
                                <a:lnTo>
                                  <a:pt x="68579" y="73151"/>
                                </a:lnTo>
                                <a:close/>
                              </a:path>
                            </a:pathLst>
                          </a:custGeom>
                          <a:solidFill>
                            <a:srgbClr val="FFFFFF"/>
                          </a:solidFill>
                        </wps:spPr>
                        <wps:txbx>
                          <w:txbxContent>
                            <w:p w:rsidR="00B90E9A" w:rsidRDefault="00B90E9A" w:rsidP="00F10F4B"/>
                          </w:txbxContent>
                        </wps:txbx>
                        <wps:bodyPr/>
                      </wps:wsp>
                      <wps:wsp>
                        <wps:cNvPr id="8" name="Shape 8"/>
                        <wps:cNvSpPr/>
                        <wps:spPr>
                          <a:xfrm>
                            <a:off x="65405" y="833781"/>
                            <a:ext cx="624839" cy="783336"/>
                          </a:xfrm>
                          <a:custGeom>
                            <a:avLst/>
                            <a:gdLst/>
                            <a:ahLst/>
                            <a:cxnLst/>
                            <a:rect l="0" t="0" r="0" b="0"/>
                            <a:pathLst>
                              <a:path w="624839" h="783336">
                                <a:moveTo>
                                  <a:pt x="102107" y="417576"/>
                                </a:moveTo>
                                <a:lnTo>
                                  <a:pt x="80771" y="384048"/>
                                </a:lnTo>
                                <a:lnTo>
                                  <a:pt x="68579" y="348996"/>
                                </a:lnTo>
                                <a:lnTo>
                                  <a:pt x="60959" y="313944"/>
                                </a:lnTo>
                                <a:lnTo>
                                  <a:pt x="62483" y="281940"/>
                                </a:lnTo>
                                <a:lnTo>
                                  <a:pt x="68579" y="256032"/>
                                </a:lnTo>
                                <a:lnTo>
                                  <a:pt x="85343" y="211836"/>
                                </a:lnTo>
                                <a:lnTo>
                                  <a:pt x="105156" y="175260"/>
                                </a:lnTo>
                                <a:lnTo>
                                  <a:pt x="129539" y="146304"/>
                                </a:lnTo>
                                <a:lnTo>
                                  <a:pt x="158495" y="124968"/>
                                </a:lnTo>
                                <a:lnTo>
                                  <a:pt x="190499" y="111252"/>
                                </a:lnTo>
                                <a:lnTo>
                                  <a:pt x="230123" y="105156"/>
                                </a:lnTo>
                                <a:lnTo>
                                  <a:pt x="277368" y="106680"/>
                                </a:lnTo>
                                <a:lnTo>
                                  <a:pt x="332231" y="118872"/>
                                </a:lnTo>
                                <a:lnTo>
                                  <a:pt x="388619" y="141732"/>
                                </a:lnTo>
                                <a:lnTo>
                                  <a:pt x="437387" y="176784"/>
                                </a:lnTo>
                                <a:lnTo>
                                  <a:pt x="481583" y="224028"/>
                                </a:lnTo>
                                <a:lnTo>
                                  <a:pt x="516635" y="278892"/>
                                </a:lnTo>
                                <a:lnTo>
                                  <a:pt x="544068" y="341375"/>
                                </a:lnTo>
                                <a:lnTo>
                                  <a:pt x="563880" y="409956"/>
                                </a:lnTo>
                                <a:lnTo>
                                  <a:pt x="573023" y="481584"/>
                                </a:lnTo>
                                <a:lnTo>
                                  <a:pt x="568451" y="553212"/>
                                </a:lnTo>
                                <a:lnTo>
                                  <a:pt x="562356" y="589788"/>
                                </a:lnTo>
                                <a:lnTo>
                                  <a:pt x="553211" y="624840"/>
                                </a:lnTo>
                                <a:lnTo>
                                  <a:pt x="539495" y="655320"/>
                                </a:lnTo>
                                <a:lnTo>
                                  <a:pt x="522731" y="681228"/>
                                </a:lnTo>
                                <a:lnTo>
                                  <a:pt x="501395" y="705612"/>
                                </a:lnTo>
                                <a:lnTo>
                                  <a:pt x="481583" y="722376"/>
                                </a:lnTo>
                                <a:lnTo>
                                  <a:pt x="454151" y="736092"/>
                                </a:lnTo>
                                <a:lnTo>
                                  <a:pt x="428244" y="743712"/>
                                </a:lnTo>
                                <a:lnTo>
                                  <a:pt x="402335" y="746760"/>
                                </a:lnTo>
                                <a:lnTo>
                                  <a:pt x="377951" y="743712"/>
                                </a:lnTo>
                                <a:lnTo>
                                  <a:pt x="358140" y="736092"/>
                                </a:lnTo>
                                <a:lnTo>
                                  <a:pt x="339851" y="725424"/>
                                </a:lnTo>
                                <a:lnTo>
                                  <a:pt x="326135" y="713232"/>
                                </a:lnTo>
                                <a:lnTo>
                                  <a:pt x="316992" y="697992"/>
                                </a:lnTo>
                                <a:lnTo>
                                  <a:pt x="313944" y="681228"/>
                                </a:lnTo>
                                <a:lnTo>
                                  <a:pt x="313944" y="669036"/>
                                </a:lnTo>
                                <a:lnTo>
                                  <a:pt x="309371" y="679704"/>
                                </a:lnTo>
                                <a:lnTo>
                                  <a:pt x="304799" y="693420"/>
                                </a:lnTo>
                                <a:lnTo>
                                  <a:pt x="307847" y="708660"/>
                                </a:lnTo>
                                <a:lnTo>
                                  <a:pt x="310895" y="725424"/>
                                </a:lnTo>
                                <a:lnTo>
                                  <a:pt x="316992" y="739140"/>
                                </a:lnTo>
                                <a:lnTo>
                                  <a:pt x="327659" y="751332"/>
                                </a:lnTo>
                                <a:lnTo>
                                  <a:pt x="339851" y="762000"/>
                                </a:lnTo>
                                <a:lnTo>
                                  <a:pt x="356616" y="769620"/>
                                </a:lnTo>
                                <a:lnTo>
                                  <a:pt x="373380" y="775716"/>
                                </a:lnTo>
                                <a:lnTo>
                                  <a:pt x="393192" y="778764"/>
                                </a:lnTo>
                                <a:lnTo>
                                  <a:pt x="413004" y="783336"/>
                                </a:lnTo>
                                <a:lnTo>
                                  <a:pt x="434339" y="781812"/>
                                </a:lnTo>
                                <a:lnTo>
                                  <a:pt x="457199" y="778764"/>
                                </a:lnTo>
                                <a:lnTo>
                                  <a:pt x="478535" y="769620"/>
                                </a:lnTo>
                                <a:lnTo>
                                  <a:pt x="504444" y="755904"/>
                                </a:lnTo>
                                <a:lnTo>
                                  <a:pt x="531875" y="736092"/>
                                </a:lnTo>
                                <a:lnTo>
                                  <a:pt x="580644" y="679704"/>
                                </a:lnTo>
                                <a:lnTo>
                                  <a:pt x="611123" y="611124"/>
                                </a:lnTo>
                                <a:lnTo>
                                  <a:pt x="624839" y="536448"/>
                                </a:lnTo>
                                <a:lnTo>
                                  <a:pt x="624839" y="454152"/>
                                </a:lnTo>
                                <a:lnTo>
                                  <a:pt x="614171" y="374904"/>
                                </a:lnTo>
                                <a:lnTo>
                                  <a:pt x="595883" y="300228"/>
                                </a:lnTo>
                                <a:lnTo>
                                  <a:pt x="569975" y="236220"/>
                                </a:lnTo>
                                <a:lnTo>
                                  <a:pt x="542544" y="187452"/>
                                </a:lnTo>
                                <a:lnTo>
                                  <a:pt x="528828" y="167640"/>
                                </a:lnTo>
                                <a:lnTo>
                                  <a:pt x="515111" y="147828"/>
                                </a:lnTo>
                                <a:lnTo>
                                  <a:pt x="498347" y="131064"/>
                                </a:lnTo>
                                <a:lnTo>
                                  <a:pt x="484631" y="115824"/>
                                </a:lnTo>
                                <a:lnTo>
                                  <a:pt x="469392" y="97536"/>
                                </a:lnTo>
                                <a:lnTo>
                                  <a:pt x="451104" y="83820"/>
                                </a:lnTo>
                                <a:lnTo>
                                  <a:pt x="434339" y="68580"/>
                                </a:lnTo>
                                <a:lnTo>
                                  <a:pt x="417575" y="56387"/>
                                </a:lnTo>
                                <a:lnTo>
                                  <a:pt x="397763" y="45720"/>
                                </a:lnTo>
                                <a:lnTo>
                                  <a:pt x="380999" y="33528"/>
                                </a:lnTo>
                                <a:lnTo>
                                  <a:pt x="361187" y="25908"/>
                                </a:lnTo>
                                <a:lnTo>
                                  <a:pt x="342899" y="18287"/>
                                </a:lnTo>
                                <a:lnTo>
                                  <a:pt x="321563" y="10668"/>
                                </a:lnTo>
                                <a:lnTo>
                                  <a:pt x="301751" y="6096"/>
                                </a:lnTo>
                                <a:lnTo>
                                  <a:pt x="280416" y="1524"/>
                                </a:lnTo>
                                <a:lnTo>
                                  <a:pt x="259080" y="0"/>
                                </a:lnTo>
                                <a:lnTo>
                                  <a:pt x="228599" y="0"/>
                                </a:lnTo>
                                <a:lnTo>
                                  <a:pt x="190499" y="7620"/>
                                </a:lnTo>
                                <a:lnTo>
                                  <a:pt x="152399" y="24384"/>
                                </a:lnTo>
                                <a:lnTo>
                                  <a:pt x="112775" y="45720"/>
                                </a:lnTo>
                                <a:lnTo>
                                  <a:pt x="73151" y="77724"/>
                                </a:lnTo>
                                <a:lnTo>
                                  <a:pt x="39623" y="120396"/>
                                </a:lnTo>
                                <a:lnTo>
                                  <a:pt x="13715" y="175260"/>
                                </a:lnTo>
                                <a:lnTo>
                                  <a:pt x="0" y="242316"/>
                                </a:lnTo>
                                <a:lnTo>
                                  <a:pt x="0" y="307848"/>
                                </a:lnTo>
                                <a:lnTo>
                                  <a:pt x="15239" y="362712"/>
                                </a:lnTo>
                                <a:lnTo>
                                  <a:pt x="41147" y="406908"/>
                                </a:lnTo>
                                <a:lnTo>
                                  <a:pt x="77723" y="440436"/>
                                </a:lnTo>
                                <a:lnTo>
                                  <a:pt x="114300" y="466344"/>
                                </a:lnTo>
                                <a:lnTo>
                                  <a:pt x="150875" y="481584"/>
                                </a:lnTo>
                                <a:lnTo>
                                  <a:pt x="184404" y="489204"/>
                                </a:lnTo>
                                <a:lnTo>
                                  <a:pt x="210311" y="489204"/>
                                </a:lnTo>
                                <a:lnTo>
                                  <a:pt x="164592" y="470916"/>
                                </a:lnTo>
                                <a:lnTo>
                                  <a:pt x="128015" y="448056"/>
                                </a:lnTo>
                                <a:lnTo>
                                  <a:pt x="102107" y="417576"/>
                                </a:lnTo>
                                <a:close/>
                              </a:path>
                            </a:pathLst>
                          </a:custGeom>
                          <a:solidFill>
                            <a:srgbClr val="FFFFFF"/>
                          </a:solidFill>
                        </wps:spPr>
                        <wps:txbx>
                          <w:txbxContent>
                            <w:p w:rsidR="00B90E9A" w:rsidRDefault="00B90E9A" w:rsidP="00F10F4B"/>
                          </w:txbxContent>
                        </wps:txbx>
                        <wps:bodyPr/>
                      </wps:wsp>
                      <wps:wsp>
                        <wps:cNvPr id="9" name="Shape 9"/>
                        <wps:cNvSpPr/>
                        <wps:spPr>
                          <a:xfrm>
                            <a:off x="1017904" y="833781"/>
                            <a:ext cx="626363" cy="783336"/>
                          </a:xfrm>
                          <a:custGeom>
                            <a:avLst/>
                            <a:gdLst/>
                            <a:ahLst/>
                            <a:cxnLst/>
                            <a:rect l="0" t="0" r="0" b="0"/>
                            <a:pathLst>
                              <a:path w="626363" h="783336">
                                <a:moveTo>
                                  <a:pt x="86868" y="655320"/>
                                </a:moveTo>
                                <a:lnTo>
                                  <a:pt x="73151" y="624840"/>
                                </a:lnTo>
                                <a:lnTo>
                                  <a:pt x="64008" y="589788"/>
                                </a:lnTo>
                                <a:lnTo>
                                  <a:pt x="57912" y="553212"/>
                                </a:lnTo>
                                <a:lnTo>
                                  <a:pt x="53339" y="481584"/>
                                </a:lnTo>
                                <a:lnTo>
                                  <a:pt x="62484" y="409956"/>
                                </a:lnTo>
                                <a:lnTo>
                                  <a:pt x="82296" y="341375"/>
                                </a:lnTo>
                                <a:lnTo>
                                  <a:pt x="108204" y="278892"/>
                                </a:lnTo>
                                <a:lnTo>
                                  <a:pt x="144780" y="224028"/>
                                </a:lnTo>
                                <a:lnTo>
                                  <a:pt x="188975" y="176784"/>
                                </a:lnTo>
                                <a:lnTo>
                                  <a:pt x="237744" y="141732"/>
                                </a:lnTo>
                                <a:lnTo>
                                  <a:pt x="294132" y="118872"/>
                                </a:lnTo>
                                <a:lnTo>
                                  <a:pt x="348996" y="106680"/>
                                </a:lnTo>
                                <a:lnTo>
                                  <a:pt x="396239" y="105156"/>
                                </a:lnTo>
                                <a:lnTo>
                                  <a:pt x="434339" y="111252"/>
                                </a:lnTo>
                                <a:lnTo>
                                  <a:pt x="467868" y="124968"/>
                                </a:lnTo>
                                <a:lnTo>
                                  <a:pt x="496824" y="146304"/>
                                </a:lnTo>
                                <a:lnTo>
                                  <a:pt x="521208" y="175260"/>
                                </a:lnTo>
                                <a:lnTo>
                                  <a:pt x="541020" y="211836"/>
                                </a:lnTo>
                                <a:lnTo>
                                  <a:pt x="557784" y="256032"/>
                                </a:lnTo>
                                <a:lnTo>
                                  <a:pt x="563880" y="281940"/>
                                </a:lnTo>
                                <a:lnTo>
                                  <a:pt x="563880" y="313944"/>
                                </a:lnTo>
                                <a:lnTo>
                                  <a:pt x="557784" y="348996"/>
                                </a:lnTo>
                                <a:lnTo>
                                  <a:pt x="545592" y="384048"/>
                                </a:lnTo>
                                <a:lnTo>
                                  <a:pt x="524256" y="417576"/>
                                </a:lnTo>
                                <a:lnTo>
                                  <a:pt x="496824" y="448056"/>
                                </a:lnTo>
                                <a:lnTo>
                                  <a:pt x="461772" y="470916"/>
                                </a:lnTo>
                                <a:lnTo>
                                  <a:pt x="416051" y="489204"/>
                                </a:lnTo>
                                <a:lnTo>
                                  <a:pt x="441960" y="489204"/>
                                </a:lnTo>
                                <a:lnTo>
                                  <a:pt x="475488" y="481584"/>
                                </a:lnTo>
                                <a:lnTo>
                                  <a:pt x="512063" y="466344"/>
                                </a:lnTo>
                                <a:lnTo>
                                  <a:pt x="551688" y="440436"/>
                                </a:lnTo>
                                <a:lnTo>
                                  <a:pt x="583692" y="406908"/>
                                </a:lnTo>
                                <a:lnTo>
                                  <a:pt x="611124" y="362712"/>
                                </a:lnTo>
                                <a:lnTo>
                                  <a:pt x="626363" y="307848"/>
                                </a:lnTo>
                                <a:lnTo>
                                  <a:pt x="626363" y="242316"/>
                                </a:lnTo>
                                <a:lnTo>
                                  <a:pt x="612648" y="175260"/>
                                </a:lnTo>
                                <a:lnTo>
                                  <a:pt x="586739" y="120396"/>
                                </a:lnTo>
                                <a:lnTo>
                                  <a:pt x="553212" y="77724"/>
                                </a:lnTo>
                                <a:lnTo>
                                  <a:pt x="516636" y="45720"/>
                                </a:lnTo>
                                <a:lnTo>
                                  <a:pt x="473963" y="24384"/>
                                </a:lnTo>
                                <a:lnTo>
                                  <a:pt x="434339" y="7620"/>
                                </a:lnTo>
                                <a:lnTo>
                                  <a:pt x="397763" y="0"/>
                                </a:lnTo>
                                <a:lnTo>
                                  <a:pt x="367284" y="0"/>
                                </a:lnTo>
                                <a:lnTo>
                                  <a:pt x="345948" y="1524"/>
                                </a:lnTo>
                                <a:lnTo>
                                  <a:pt x="324612" y="6096"/>
                                </a:lnTo>
                                <a:lnTo>
                                  <a:pt x="304800" y="10668"/>
                                </a:lnTo>
                                <a:lnTo>
                                  <a:pt x="283463" y="18287"/>
                                </a:lnTo>
                                <a:lnTo>
                                  <a:pt x="265175" y="25908"/>
                                </a:lnTo>
                                <a:lnTo>
                                  <a:pt x="245363" y="33528"/>
                                </a:lnTo>
                                <a:lnTo>
                                  <a:pt x="227075" y="45720"/>
                                </a:lnTo>
                                <a:lnTo>
                                  <a:pt x="210312" y="56387"/>
                                </a:lnTo>
                                <a:lnTo>
                                  <a:pt x="192024" y="68580"/>
                                </a:lnTo>
                                <a:lnTo>
                                  <a:pt x="175260" y="83820"/>
                                </a:lnTo>
                                <a:lnTo>
                                  <a:pt x="156972" y="97536"/>
                                </a:lnTo>
                                <a:lnTo>
                                  <a:pt x="141732" y="115824"/>
                                </a:lnTo>
                                <a:lnTo>
                                  <a:pt x="128016" y="131064"/>
                                </a:lnTo>
                                <a:lnTo>
                                  <a:pt x="111251" y="147828"/>
                                </a:lnTo>
                                <a:lnTo>
                                  <a:pt x="97536" y="167640"/>
                                </a:lnTo>
                                <a:lnTo>
                                  <a:pt x="83820" y="187452"/>
                                </a:lnTo>
                                <a:lnTo>
                                  <a:pt x="54863" y="236220"/>
                                </a:lnTo>
                                <a:lnTo>
                                  <a:pt x="30480" y="300228"/>
                                </a:lnTo>
                                <a:lnTo>
                                  <a:pt x="12192" y="374904"/>
                                </a:lnTo>
                                <a:lnTo>
                                  <a:pt x="0" y="454152"/>
                                </a:lnTo>
                                <a:lnTo>
                                  <a:pt x="0" y="536448"/>
                                </a:lnTo>
                                <a:lnTo>
                                  <a:pt x="13716" y="611124"/>
                                </a:lnTo>
                                <a:lnTo>
                                  <a:pt x="42672" y="679704"/>
                                </a:lnTo>
                                <a:lnTo>
                                  <a:pt x="92963" y="736092"/>
                                </a:lnTo>
                                <a:lnTo>
                                  <a:pt x="120396" y="755904"/>
                                </a:lnTo>
                                <a:lnTo>
                                  <a:pt x="144780" y="769620"/>
                                </a:lnTo>
                                <a:lnTo>
                                  <a:pt x="167639" y="778764"/>
                                </a:lnTo>
                                <a:lnTo>
                                  <a:pt x="190500" y="781812"/>
                                </a:lnTo>
                                <a:lnTo>
                                  <a:pt x="211836" y="783336"/>
                                </a:lnTo>
                                <a:lnTo>
                                  <a:pt x="231648" y="778764"/>
                                </a:lnTo>
                                <a:lnTo>
                                  <a:pt x="249936" y="775716"/>
                                </a:lnTo>
                                <a:lnTo>
                                  <a:pt x="268224" y="769620"/>
                                </a:lnTo>
                                <a:lnTo>
                                  <a:pt x="283463" y="762000"/>
                                </a:lnTo>
                                <a:lnTo>
                                  <a:pt x="295656" y="751332"/>
                                </a:lnTo>
                                <a:lnTo>
                                  <a:pt x="306324" y="739140"/>
                                </a:lnTo>
                                <a:lnTo>
                                  <a:pt x="313944" y="725424"/>
                                </a:lnTo>
                                <a:lnTo>
                                  <a:pt x="316992" y="708660"/>
                                </a:lnTo>
                                <a:lnTo>
                                  <a:pt x="318516" y="693420"/>
                                </a:lnTo>
                                <a:lnTo>
                                  <a:pt x="315468" y="679704"/>
                                </a:lnTo>
                                <a:lnTo>
                                  <a:pt x="310896" y="669036"/>
                                </a:lnTo>
                                <a:lnTo>
                                  <a:pt x="312420" y="681228"/>
                                </a:lnTo>
                                <a:lnTo>
                                  <a:pt x="306324" y="697992"/>
                                </a:lnTo>
                                <a:lnTo>
                                  <a:pt x="298704" y="713232"/>
                                </a:lnTo>
                                <a:lnTo>
                                  <a:pt x="284988" y="725424"/>
                                </a:lnTo>
                                <a:lnTo>
                                  <a:pt x="268224" y="736092"/>
                                </a:lnTo>
                                <a:lnTo>
                                  <a:pt x="246887" y="743712"/>
                                </a:lnTo>
                                <a:lnTo>
                                  <a:pt x="222504" y="746760"/>
                                </a:lnTo>
                                <a:lnTo>
                                  <a:pt x="196596" y="743712"/>
                                </a:lnTo>
                                <a:lnTo>
                                  <a:pt x="169163" y="736092"/>
                                </a:lnTo>
                                <a:lnTo>
                                  <a:pt x="144780" y="722376"/>
                                </a:lnTo>
                                <a:lnTo>
                                  <a:pt x="121920" y="705612"/>
                                </a:lnTo>
                                <a:lnTo>
                                  <a:pt x="103632" y="681228"/>
                                </a:lnTo>
                                <a:lnTo>
                                  <a:pt x="86868" y="655320"/>
                                </a:lnTo>
                                <a:close/>
                              </a:path>
                            </a:pathLst>
                          </a:custGeom>
                          <a:solidFill>
                            <a:srgbClr val="FFFFFF"/>
                          </a:solidFill>
                        </wps:spPr>
                        <wps:txbx>
                          <w:txbxContent>
                            <w:p w:rsidR="00B90E9A" w:rsidRDefault="00B90E9A" w:rsidP="00F10F4B"/>
                          </w:txbxContent>
                        </wps:txbx>
                        <wps:bodyPr/>
                      </wps:wsp>
                      <wps:wsp>
                        <wps:cNvPr id="10" name="Shape 10"/>
                        <wps:cNvSpPr/>
                        <wps:spPr>
                          <a:xfrm>
                            <a:off x="536321" y="1315365"/>
                            <a:ext cx="635507" cy="105156"/>
                          </a:xfrm>
                          <a:custGeom>
                            <a:avLst/>
                            <a:gdLst/>
                            <a:ahLst/>
                            <a:cxnLst/>
                            <a:rect l="0" t="0" r="0" b="0"/>
                            <a:pathLst>
                              <a:path w="635507" h="105156">
                                <a:moveTo>
                                  <a:pt x="47243" y="105156"/>
                                </a:moveTo>
                                <a:lnTo>
                                  <a:pt x="588263" y="105156"/>
                                </a:lnTo>
                                <a:lnTo>
                                  <a:pt x="608076" y="100584"/>
                                </a:lnTo>
                                <a:lnTo>
                                  <a:pt x="621791" y="89916"/>
                                </a:lnTo>
                                <a:lnTo>
                                  <a:pt x="632459" y="73152"/>
                                </a:lnTo>
                                <a:lnTo>
                                  <a:pt x="635507" y="51816"/>
                                </a:lnTo>
                                <a:lnTo>
                                  <a:pt x="632459" y="30480"/>
                                </a:lnTo>
                                <a:lnTo>
                                  <a:pt x="621791" y="15240"/>
                                </a:lnTo>
                                <a:lnTo>
                                  <a:pt x="608076" y="3048"/>
                                </a:lnTo>
                                <a:lnTo>
                                  <a:pt x="588263" y="0"/>
                                </a:lnTo>
                                <a:lnTo>
                                  <a:pt x="47243" y="0"/>
                                </a:lnTo>
                                <a:lnTo>
                                  <a:pt x="27431" y="3048"/>
                                </a:lnTo>
                                <a:lnTo>
                                  <a:pt x="13715" y="15240"/>
                                </a:lnTo>
                                <a:lnTo>
                                  <a:pt x="3047" y="30480"/>
                                </a:lnTo>
                                <a:lnTo>
                                  <a:pt x="0" y="51816"/>
                                </a:lnTo>
                                <a:lnTo>
                                  <a:pt x="3047" y="73152"/>
                                </a:lnTo>
                                <a:lnTo>
                                  <a:pt x="13715" y="89916"/>
                                </a:lnTo>
                                <a:lnTo>
                                  <a:pt x="27431" y="100584"/>
                                </a:lnTo>
                                <a:lnTo>
                                  <a:pt x="47243" y="105156"/>
                                </a:lnTo>
                                <a:close/>
                              </a:path>
                            </a:pathLst>
                          </a:custGeom>
                          <a:solidFill>
                            <a:srgbClr val="000000"/>
                          </a:solidFill>
                        </wps:spPr>
                        <wps:txbx>
                          <w:txbxContent>
                            <w:p w:rsidR="00B90E9A" w:rsidRDefault="00B90E9A" w:rsidP="00F10F4B"/>
                          </w:txbxContent>
                        </wps:txbx>
                        <wps:bodyPr/>
                      </wps:wsp>
                    </wpg:wgp>
                  </a:graphicData>
                </a:graphic>
                <wp14:sizeRelV relativeFrom="margin">
                  <wp14:pctHeight>0</wp14:pctHeight>
                </wp14:sizeRelV>
              </wp:anchor>
            </w:drawing>
          </mc:Choice>
          <mc:Fallback>
            <w:pict>
              <v:group id="Group 11" o:spid="_x0000_s1026" style="position:absolute;margin-left:170.6pt;margin-top:2.15pt;width:131.6pt;height:186.3pt;z-index:251662336;mso-height-relative:margin" coordorigin="166,1" coordsize="16383,2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">
                <v:shape id="Shape 2" o:spid="_x0000_s1027" style="position:absolute;left:166;top:1;width:16383;height:20726;visibility:visible;mso-wrap-style:square;v-text-anchor:top" coordsize="1638300,2072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Tcx8QA&#10;AADaAAAADwAAAGRycy9kb3ducmV2LnhtbESPT4vCMBTE74LfITzBi2i6giJdo0hhYdmD+Gf34O2R&#10;vG2rzUtpolY/vREEj8PM/IaZL1tbiQs1vnSs4GOUgCDWzpScK/jdfw1nIHxANlg5JgU38rBcdDtz&#10;TI278pYuu5CLCGGfooIihDqV0uuCLPqRq4mj9+8aiyHKJpemwWuE20qOk2QqLZYcFwqsKStIn3Zn&#10;q2CQnTfbP31ITvubvetscpytf+5K9Xvt6hNEoDa8w6/2t1EwhueVe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k3MfEAAAA2gAAAA8AAAAAAAAAAAAAAAAAmAIAAGRycy9k&#10;b3ducmV2LnhtbFBLBQYAAAAABAAEAPUAAACJAwAAAAA=&#10;" adj="-11796480,,5400" path="m,2072640r1638300,l1638300,,,,,2072640xe" fillcolor="aqua" stroked="f">
                  <v:stroke joinstyle="miter"/>
                  <v:formulas/>
                  <v:path arrowok="t" o:connecttype="custom" textboxrect="0,0,1638300,2072640"/>
                  <v:textbox>
                    <w:txbxContent>
                      <w:p w:rsidR="00B90E9A" w:rsidRDefault="00B90E9A" w:rsidP="00F10F4B"/>
                    </w:txbxContent>
                  </v:textbox>
                </v:shape>
                <v:shape id="Shape 3" o:spid="_x0000_s1028" style="position:absolute;left:166;top:20522;width:16383;height:0;visibility:visible;mso-wrap-style:square;v-text-anchor:top" coordsize="16383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9q58MA&#10;AADaAAAADwAAAGRycy9kb3ducmV2LnhtbESPQWvCQBSE74X+h+UVvDWbVrASXUVaRC+BVkXi7ZF9&#10;JiHZtyG7ifHfdwsFj8PMfMMs16NpxECdqywreItiEMS51RUXCk7H7eschPPIGhvLpOBODtar56cl&#10;Jtre+IeGgy9EgLBLUEHpfZtI6fKSDLrItsTBu9rOoA+yK6Tu8BbgppHvcTyTBisOCyW29FlSXh96&#10;oyC1l36anXfD9Vh/8Nd3mmbceqUmL+NmAcLT6B/h//ZeK5jC35Vw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9q58MAAADaAAAADwAAAAAAAAAAAAAAAACYAgAAZHJzL2Rv&#10;d25yZXYueG1sUEsFBgAAAAAEAAQA9QAAAIgDAAAAAA==&#10;" adj="-11796480,,5400" path="m,l1638300,e" filled="f" strokeweight="2.62pt">
                  <v:stroke joinstyle="miter"/>
                  <v:formulas/>
                  <v:path arrowok="t" o:connecttype="custom" textboxrect="0,0,1638300,0"/>
                  <v:textbox>
                    <w:txbxContent>
                      <w:p w:rsidR="00B90E9A" w:rsidRDefault="00B90E9A" w:rsidP="00F10F4B"/>
                    </w:txbxContent>
                  </v:textbox>
                </v:shape>
                <v:shape id="Shape 4" o:spid="_x0000_s1029" style="position:absolute;left:9965;top:8093;width:6508;height:8230;visibility:visible;mso-wrap-style:square;v-text-anchor:top" coordsize="650748,8229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J+8IA&#10;AADaAAAADwAAAGRycy9kb3ducmV2LnhtbESP3WoCMRSE7wu+QziCdzVrESlbo4ggFCxrq32A4+a4&#10;WdycrJt0f97eFAQvh5n5hlmue1uJlhpfOlYwmyYgiHOnSy4U/J52r+8gfEDWWDkmBQN5WK9GL0tM&#10;tev4h9pjKESEsE9RgQmhTqX0uSGLfupq4uhdXGMxRNkUUjfYRbit5FuSLKTFkuOCwZq2hvLr8c8q&#10;OB/6791muH2ZLOSZP+yTPW6vSk3G/eYDRKA+PMOP9qdWMIf/K/EG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n7wgAAANoAAAAPAAAAAAAAAAAAAAAAAJgCAABkcnMvZG93&#10;bnJldi54bWxQSwUGAAAAAAQABAD1AAAAhwMAAAAA&#10;" adj="-11796480,,5400" path="m370332,477011r-4572,-3048l362712,470915r-1524,l362712,478535r7620,12192l379475,501395r12193,12192l405384,525779r13716,9144l437388,542543r15240,1524l484632,541019r36576,-10668l557784,512063r35052,-27432l624840,446531r25908,-44196l650748,167857,633984,129539,601980,86867,563880,51815,518160,24383,464820,4571,405384,,368808,1524,332232,9143,294132,21336,259080,38100,224028,59436,190500,83819r-30480,28956l129540,144779r-27432,35052l76200,219455,53340,260603,35052,304800,21336,352043,9144,400811,1524,451103,,504443r3048,64008l15240,626363r18288,54864l59436,728471r33528,39624l131064,798575r44196,18288l225552,822959r32004,-1524l286512,813815r19812,-12192l324612,787907r12192,-15240l345948,754379r4572,-15240l352044,725423r-4572,-32004l335280,670559,321563,659891r-9143,-4572l313944,659891r1524,9144l316992,684276r-1524,16763l310896,716279r-12192,15240l275844,740663r-32004,4572l208787,737615,179832,719327,160020,693419,141732,661415,131064,627887r-6096,-30480l120396,574547r-1524,-13716l121920,512063r13716,-48768l153924,416051r30480,-44196l220980,333755r45720,-28955l323088,284988r65532,-7621l432816,288036r36576,22859l493775,345948r10669,39623l504444,423671r-16764,35052l460248,481583r-42673,10668l405384,492251r-12192,-4572l384048,486155r-9144,-6096l370332,477011xe" fillcolor="black" stroked="f">
                  <v:stroke joinstyle="miter"/>
                  <v:formulas/>
                  <v:path arrowok="t" o:connecttype="custom" textboxrect="0,0,650748,822959"/>
                  <v:textbox>
                    <w:txbxContent>
                      <w:p w:rsidR="00B90E9A" w:rsidRDefault="00B90E9A" w:rsidP="00F10F4B"/>
                    </w:txbxContent>
                  </v:textbox>
                </v:shape>
                <v:shape id="Shape 5" o:spid="_x0000_s1030" style="position:absolute;left:364;top:8093;width:6751;height:8230;visibility:visible;mso-wrap-style:square;v-text-anchor:top" coordsize="675131,8229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EKMQA&#10;AADaAAAADwAAAGRycy9kb3ducmV2LnhtbESPQWvCQBSE7wX/w/IKvRSzUdCWmI2IIIiWiql4fmaf&#10;SWr2bchuY/rvu4VCj8PMfMOky8E0oqfO1ZYVTKIYBHFhdc2lgtPHZvwKwnlkjY1lUvBNDpbZ6CHF&#10;RNs7H6nPfSkChF2CCirv20RKV1Rk0EW2JQ7e1XYGfZBdKXWH9wA3jZzG8VwarDksVNjSuqLiln8Z&#10;Bc/7t+OLfD/sPt2uyfW8n14m7qzU0+OwWoDwNPj/8F97qxXM4PdKu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mBCjEAAAA2gAAAA8AAAAAAAAAAAAAAAAAmAIAAGRycy9k&#10;b3ducmV2LnhtbFBLBQYAAAAABAAEAPUAAACJAwAAAAA=&#10;" adj="-11796480,,5400" path="m353567,659891r-12192,10668l329184,693419r-6096,32004l326136,739139r4571,15240l339851,772667r12192,15240l367284,801623r22859,12192l417575,821435r32004,1524l501395,816863r44196,-18288l583691,768095r32004,-39624l641603,681227r18288,-54864l672084,568451r3047,-64008l673607,451103r-7619,-50292l653795,352043,640079,304800,620267,260603,598931,219455,574548,179831,547115,144779,516636,112775,486155,83819,452627,59436,417575,38100,381000,21336,344424,9143,307848,1524,271272,,211836,4571,158495,24383,112775,51815,73151,86867,42671,129539,19812,178307,6095,227075,,280415r7619,65533l22859,402335r27432,44196l80771,484631r38100,27432l155447,530351r35053,10668l224027,544067r15240,-1524l257555,534923r13717,-9144l284988,513587r12191,-12192l306324,490727r7619,-12192l315467,470915r-1524,l310896,473963r-4572,3048l300227,480059r-7620,6096l281939,487679r-10667,4572l259079,492251,216407,481583,188975,458723,172212,423671r,-38100l182879,345948r22860,-35053l240791,288036r45721,-10669l352043,284988r56388,19812l454151,333755r38100,38100l521207,416051r19812,47244l553212,512063r4572,48768l556260,574547r-4572,22860l545591,627887r-12191,33528l516636,693419r-21336,25908l467867,737615r-35052,7620l399288,740663r-21337,-9144l365760,716279r-6097,-15240l359663,684276r1525,-15241l362712,659891r1524,-4572l353567,659891xe" fillcolor="black" stroked="f">
                  <v:stroke joinstyle="miter"/>
                  <v:formulas/>
                  <v:path arrowok="t" o:connecttype="custom" textboxrect="0,0,675131,822959"/>
                  <v:textbox>
                    <w:txbxContent>
                      <w:p w:rsidR="00B90E9A" w:rsidRDefault="00B90E9A" w:rsidP="00F10F4B"/>
                    </w:txbxContent>
                  </v:textbox>
                </v:shape>
                <v:shape id="Shape 6" o:spid="_x0000_s1031" style="position:absolute;left:5728;top:138;width:5639;height:20285;visibility:visible;mso-wrap-style:square;v-text-anchor:top" coordsize="563879,20284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FFwcEA&#10;AADaAAAADwAAAGRycy9kb3ducmV2LnhtbESPzWrDMBCE74W+g9hCb43cHpLgRgmhUJpT83vpbbE2&#10;lqi1MpJqq28fBQI5DjPzDbNYZdeJgUK0nhW8TioQxI3XllsFp+PnyxxETMgaO8+k4J8irJaPDwus&#10;tR95T8MhtaJAONaowKTU11LGxpDDOPE9cfHOPjhMRYZW6oBjgbtOvlXVVDq0XBYM9vRhqPk9/DkF&#10;M2tzDl/rrUQ3G8zPefzeHHdKPT/l9TuIRDndw7f2RiuYwvVKuQFy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xRcHBAAAA2gAAAA8AAAAAAAAAAAAAAAAAmAIAAGRycy9kb3du&#10;cmV2LnhtbFBLBQYAAAAABAAEAPUAAACGAwAAAAA=&#10;" adj="-11796480,,5400" path="m492251,1731263r22861,-10668l533400,1709927r16763,-7620l560831,1694687r3048,-9144l559307,1676399r-16764,-12192l518159,1645919r-27432,-25908l460247,1588007r-30480,-45720l405383,1484375r-16764,-74676l381000,1318259r7619,-120396l405383,1085087,429767,975359,460247,873251,487679,771143r25909,-99060l530351,574547r7620,-99059l527303,382523,496824,298703,457200,224027,411479,161543,364236,106679,323088,62483,292607,27431,283463,,272795,27431,242315,62483r-42672,44196l153924,161543r-47245,62484l65531,298703,35051,382523,24383,475488r7620,99059l48767,672083r24384,99060l103631,873251r30481,102108l158495,1085087r16764,112776l182879,1318259r-7620,91440l158495,1484375r-24383,57912l103631,1588007r-30480,32004l44195,1645919r-24383,18288l3047,1676399,,1685543r3047,9144l12191,1702307r15240,7620l48767,1720595r22860,10668l97536,1743455r28955,15240l153924,1778507r28955,21336l208787,1825751r24384,28956l252983,1889759r15241,41148l278891,1975103r4572,53340l286512,1975103r10667,-44196l312419,1889759r19812,-35052l356615,1825751r25909,-25908l409955,1778507r27433,-19812l464819,1743455r27432,-12192xe" fillcolor="black" stroked="f">
                  <v:stroke joinstyle="miter"/>
                  <v:formulas/>
                  <v:path arrowok="t" o:connecttype="custom" textboxrect="0,0,563879,2028443"/>
                  <v:textbox>
                    <w:txbxContent>
                      <w:p w:rsidR="00B90E9A" w:rsidRDefault="00B90E9A" w:rsidP="00F10F4B"/>
                    </w:txbxContent>
                  </v:textbox>
                </v:shape>
                <v:shape id="Shape 7" o:spid="_x0000_s1032" style="position:absolute;left:8594;top:824;width:2179;height:18059;visibility:visible;mso-wrap-style:square;v-text-anchor:top" coordsize="217931,18059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yHmcQA&#10;AADaAAAADwAAAGRycy9kb3ducmV2LnhtbESP3WrCQBSE74W+w3IE73SjUpXoKrVQLFSof+jtMXtM&#10;0mbPhuxq4tt3hYKXw8x8w8wWjSnEjSqXW1bQ70UgiBOrc04VHPYf3QkI55E1FpZJwZ0cLOYvrRnG&#10;2ta8pdvOpyJA2MWoIPO+jKV0SUYGXc+WxMG72MqgD7JKpa6wDnBTyEEUjaTBnMNChiW9Z5T87q5G&#10;wXG83rgc3bC//36tz1+8XZ1+lkp12s3bFISnxj/D/+1PrWAMjyvhBs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ch5nEAAAA2gAAAA8AAAAAAAAAAAAAAAAAmAIAAGRycy9k&#10;b3ducmV2LnhtbFBLBQYAAAAABAAEAPUAAACJAwAAAAA=&#10;" adj="-11796480,,5400" path="m68579,73151l33527,35051,,,,1805939r15239,-38100l35051,1737359r21336,-28956l80771,1680971r27432,-21336l141731,1639823r35052,-13715l217931,1613915r-42672,-41147l137159,1527047r-33528,-53339l79247,1411224,60959,1339595r-6096,-82295l57912,1161288,74675,1050036,96012,952500r24383,-91440l146303,771143r22860,-85343l187451,605027r16764,-76200l211835,458724r,-65533l204215,324612,185927,265175,163067,210312,132587,160019,102107,114300,68579,73151xe" stroked="f">
                  <v:stroke joinstyle="miter"/>
                  <v:formulas/>
                  <v:path arrowok="t" o:connecttype="custom" textboxrect="0,0,217931,1805939"/>
                  <v:textbox>
                    <w:txbxContent>
                      <w:p w:rsidR="00B90E9A" w:rsidRDefault="00B90E9A" w:rsidP="00F10F4B"/>
                    </w:txbxContent>
                  </v:textbox>
                </v:shape>
                <v:shape id="Shape 8" o:spid="_x0000_s1033" style="position:absolute;left:654;top:8337;width:6248;height:7834;visibility:visible;mso-wrap-style:square;v-text-anchor:top" coordsize="624839,783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j238AA&#10;AADaAAAADwAAAGRycy9kb3ducmV2LnhtbERPz2vCMBS+D/Y/hDfwNtMVcaMaRYbCDoqz8+Dx0Tyb&#10;avNSkkzrf28OgseP7/d03ttWXMiHxrGCj2EGgrhyuuFawf5v9f4FIkRkja1jUnCjAPPZ68sUC+2u&#10;vKNLGWuRQjgUqMDE2BVShsqQxTB0HXHijs5bjAn6WmqP1xRuW5ln2VhabDg1GOzo21B1Lv+tgvWh&#10;/DyZ5bmsRi53+a+0G7/NlRq89YsJiEh9fIof7h+tIG1NV9INkL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j238AAAADaAAAADwAAAAAAAAAAAAAAAACYAgAAZHJzL2Rvd25y&#10;ZXYueG1sUEsFBgAAAAAEAAQA9QAAAIUDAAAAAA==&#10;" adj="-11796480,,5400" path="m102107,417576l80771,384048,68579,348996,60959,313944r1524,-32004l68579,256032,85343,211836r19813,-36576l129539,146304r28956,-21336l190499,111252r39624,-6096l277368,106680r54863,12192l388619,141732r48768,35052l481583,224028r35052,54864l544068,341375r19812,68581l573023,481584r-4572,71628l562356,589788r-9145,35052l539495,655320r-16764,25908l501395,705612r-19812,16764l454151,736092r-25907,7620l402335,746760r-24384,-3048l358140,736092,339851,725424,326135,713232r-9143,-15240l313944,681228r,-12192l309371,679704r-4572,13716l307847,708660r3048,16764l316992,739140r10667,12192l339851,762000r16765,7620l373380,775716r19812,3048l413004,783336r21335,-1524l457199,778764r21336,-9144l504444,755904r27431,-19812l580644,679704r30479,-68580l624839,536448r,-82296l614171,374904,595883,300228,569975,236220,542544,187452,528828,167640,515111,147828,498347,131064,484631,115824,469392,97536,451104,83820,434339,68580,417575,56387,397763,45720,380999,33528,361187,25908,342899,18287,321563,10668,301751,6096,280416,1524,259080,,228599,,190499,7620,152399,24384,112775,45720,73151,77724,39623,120396,13715,175260,,242316r,65532l15239,362712r25908,44196l77723,440436r36577,25908l150875,481584r33529,7620l210311,489204,164592,470916,128015,448056,102107,417576xe" stroked="f">
                  <v:stroke joinstyle="miter"/>
                  <v:formulas/>
                  <v:path arrowok="t" o:connecttype="custom" textboxrect="0,0,624839,783336"/>
                  <v:textbox>
                    <w:txbxContent>
                      <w:p w:rsidR="00B90E9A" w:rsidRDefault="00B90E9A" w:rsidP="00F10F4B"/>
                    </w:txbxContent>
                  </v:textbox>
                </v:shape>
                <v:shape id="Shape 9" o:spid="_x0000_s1034" style="position:absolute;left:10179;top:8337;width:6263;height:7834;visibility:visible;mso-wrap-style:square;v-text-anchor:top" coordsize="626363,783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uH8UA&#10;AADaAAAADwAAAGRycy9kb3ducmV2LnhtbESPQWvCQBSE74L/YXlCb7qxxVKjq4i0xYsUTQ/t7Zl9&#10;JtHs27C7muiv7xYKPQ4z8w0zX3amFldyvrKsYDxKQBDnVldcKPjM3oYvIHxA1lhbJgU38rBc9Htz&#10;TLVteUfXfShEhLBPUUEZQpNK6fOSDPqRbYijd7TOYIjSFVI7bCPc1PIxSZ6lwYrjQokNrUvKz/uL&#10;UXBg5y+Tp/fp6XXXfGy+tu09+26Vehh0qxmIQF34D/+1N1rBFH6vxBs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wy4fxQAAANoAAAAPAAAAAAAAAAAAAAAAAJgCAABkcnMv&#10;ZG93bnJldi54bWxQSwUGAAAAAAQABAD1AAAAigMAAAAA&#10;" adj="-11796480,,5400" path="m86868,655320l73151,624840,64008,589788,57912,553212,53339,481584r9145,-71628l82296,341375r25908,-62483l144780,224028r44195,-47244l237744,141732r56388,-22860l348996,106680r47243,-1524l434339,111252r33529,13716l496824,146304r24384,28956l541020,211836r16764,44196l563880,281940r,32004l557784,348996r-12192,35052l524256,417576r-27432,30480l461772,470916r-45721,18288l441960,489204r33528,-7620l512063,466344r39625,-25908l583692,406908r27432,-44196l626363,307848r,-65532l612648,175260,586739,120396,553212,77724,516636,45720,473963,24384,434339,7620,397763,,367284,,345948,1524,324612,6096r-19812,4572l283463,18287r-18288,7621l245363,33528,227075,45720,210312,56387,192024,68580,175260,83820,156972,97536r-15240,18288l128016,131064r-16765,16764l97536,167640,83820,187452,54863,236220,30480,300228,12192,374904,,454152r,82296l13716,611124r28956,68580l92963,736092r27433,19812l144780,769620r22859,9144l190500,781812r21336,1524l231648,778764r18288,-3048l268224,769620r15239,-7620l295656,751332r10668,-12192l313944,725424r3048,-16764l318516,693420r-3048,-13716l310896,669036r1524,12192l306324,697992r-7620,15240l284988,725424r-16764,10668l246887,743712r-24383,3048l196596,743712r-27433,-7620l144780,722376,121920,705612,103632,681228,86868,655320xe" stroked="f">
                  <v:stroke joinstyle="miter"/>
                  <v:formulas/>
                  <v:path arrowok="t" o:connecttype="custom" textboxrect="0,0,626363,783336"/>
                  <v:textbox>
                    <w:txbxContent>
                      <w:p w:rsidR="00B90E9A" w:rsidRDefault="00B90E9A" w:rsidP="00F10F4B"/>
                    </w:txbxContent>
                  </v:textbox>
                </v:shape>
                <v:shape id="Shape 10" o:spid="_x0000_s1035" style="position:absolute;left:5363;top:13153;width:6355;height:1052;visibility:visible;mso-wrap-style:square;v-text-anchor:top" coordsize="635507,1051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Ihf8IA&#10;AADbAAAADwAAAGRycy9kb3ducmV2LnhtbESPQYvCQAyF74L/YYiwN53qYZGuo6hQccGLbnsPndiW&#10;7WRKZ9S6v94chL0lvJf3vqw2g2vVnfrQeDYwnyWgiEtvG64M5D/ZdAkqRGSLrWcy8KQAm/V4tMLU&#10;+gef6X6JlZIQDikaqGPsUq1DWZPDMPMdsWhX3zuMsvaVtj0+JNy1epEkn9phw9JQY0f7msrfy80Z&#10;qE7Z9e/p7D4vDvn3ectF2BWZMR+TYfsFKtIQ/83v66MVfKGXX2QAv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QiF/wgAAANsAAAAPAAAAAAAAAAAAAAAAAJgCAABkcnMvZG93&#10;bnJldi54bWxQSwUGAAAAAAQABAD1AAAAhwMAAAAA&#10;" adj="-11796480,,5400" path="m47243,105156r541020,l608076,100584,621791,89916,632459,73152r3048,-21336l632459,30480,621791,15240,608076,3048,588263,,47243,,27431,3048,13715,15240,3047,30480,,51816,3047,73152,13715,89916r13716,10668l47243,105156xe" fillcolor="black" stroked="f">
                  <v:stroke joinstyle="miter"/>
                  <v:formulas/>
                  <v:path arrowok="t" o:connecttype="custom" textboxrect="0,0,635507,105156"/>
                  <v:textbox>
                    <w:txbxContent>
                      <w:p w:rsidR="00B90E9A" w:rsidRDefault="00B90E9A" w:rsidP="00F10F4B"/>
                    </w:txbxContent>
                  </v:textbox>
                </v:shape>
              </v:group>
            </w:pict>
          </mc:Fallback>
        </mc:AlternateContent>
      </w: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jc w:val="center"/>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8740EC" w:rsidP="00F10F4B">
      <w:pPr>
        <w:spacing w:line="200" w:lineRule="exact"/>
      </w:pPr>
      <w:r w:rsidRPr="00B679FF">
        <w:tab/>
      </w: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80" w:lineRule="exact"/>
        <w:rPr>
          <w:sz w:val="28"/>
          <w:szCs w:val="28"/>
        </w:rPr>
      </w:pPr>
    </w:p>
    <w:p w:rsidR="00F10F4B" w:rsidRPr="00B679FF" w:rsidRDefault="00F10F4B" w:rsidP="00F10F4B">
      <w:pPr>
        <w:spacing w:before="29"/>
        <w:ind w:left="5800" w:right="104" w:hanging="31"/>
        <w:rPr>
          <w:sz w:val="24"/>
          <w:szCs w:val="24"/>
        </w:rPr>
      </w:pPr>
      <w:r w:rsidRPr="00B679FF">
        <w:rPr>
          <w:spacing w:val="2"/>
          <w:sz w:val="24"/>
          <w:szCs w:val="24"/>
        </w:rPr>
        <w:t>G</w:t>
      </w:r>
      <w:r w:rsidRPr="00B679FF">
        <w:rPr>
          <w:spacing w:val="-3"/>
          <w:sz w:val="24"/>
          <w:szCs w:val="24"/>
        </w:rPr>
        <w:t>I</w:t>
      </w:r>
      <w:r w:rsidRPr="00B679FF">
        <w:rPr>
          <w:spacing w:val="2"/>
          <w:sz w:val="24"/>
          <w:szCs w:val="24"/>
        </w:rPr>
        <w:t>Ả</w:t>
      </w:r>
      <w:r w:rsidRPr="00B679FF">
        <w:rPr>
          <w:sz w:val="24"/>
          <w:szCs w:val="24"/>
        </w:rPr>
        <w:t>NG</w:t>
      </w:r>
      <w:r w:rsidRPr="00B679FF">
        <w:rPr>
          <w:spacing w:val="-8"/>
          <w:sz w:val="24"/>
          <w:szCs w:val="24"/>
        </w:rPr>
        <w:t xml:space="preserve"> </w:t>
      </w:r>
      <w:proofErr w:type="gramStart"/>
      <w:r w:rsidRPr="00B679FF">
        <w:rPr>
          <w:spacing w:val="2"/>
          <w:sz w:val="24"/>
          <w:szCs w:val="24"/>
        </w:rPr>
        <w:t>V</w:t>
      </w:r>
      <w:r w:rsidRPr="00B679FF">
        <w:rPr>
          <w:spacing w:val="-3"/>
          <w:sz w:val="24"/>
          <w:szCs w:val="24"/>
        </w:rPr>
        <w:t>I</w:t>
      </w:r>
      <w:r w:rsidRPr="00B679FF">
        <w:rPr>
          <w:spacing w:val="2"/>
          <w:sz w:val="24"/>
          <w:szCs w:val="24"/>
        </w:rPr>
        <w:t>Ê</w:t>
      </w:r>
      <w:r w:rsidRPr="00B679FF">
        <w:rPr>
          <w:sz w:val="24"/>
          <w:szCs w:val="24"/>
        </w:rPr>
        <w:t>N</w:t>
      </w:r>
      <w:r w:rsidRPr="00B679FF">
        <w:rPr>
          <w:spacing w:val="-6"/>
          <w:sz w:val="24"/>
          <w:szCs w:val="24"/>
        </w:rPr>
        <w:t xml:space="preserve"> </w:t>
      </w:r>
      <w:r w:rsidRPr="00B679FF">
        <w:rPr>
          <w:sz w:val="24"/>
          <w:szCs w:val="24"/>
        </w:rPr>
        <w:t>:</w:t>
      </w:r>
      <w:proofErr w:type="gramEnd"/>
      <w:r w:rsidRPr="00B679FF">
        <w:rPr>
          <w:spacing w:val="1"/>
          <w:sz w:val="24"/>
          <w:szCs w:val="24"/>
        </w:rPr>
        <w:t xml:space="preserve"> P</w:t>
      </w:r>
      <w:r w:rsidRPr="00B679FF">
        <w:rPr>
          <w:sz w:val="24"/>
          <w:szCs w:val="24"/>
        </w:rPr>
        <w:t>HAN</w:t>
      </w:r>
      <w:r w:rsidRPr="00B679FF">
        <w:rPr>
          <w:spacing w:val="-7"/>
          <w:sz w:val="24"/>
          <w:szCs w:val="24"/>
        </w:rPr>
        <w:t xml:space="preserve"> </w:t>
      </w:r>
      <w:r w:rsidRPr="00B679FF">
        <w:rPr>
          <w:sz w:val="24"/>
          <w:szCs w:val="24"/>
        </w:rPr>
        <w:t>VĂN</w:t>
      </w:r>
      <w:r w:rsidRPr="00B679FF">
        <w:rPr>
          <w:spacing w:val="-5"/>
          <w:sz w:val="24"/>
          <w:szCs w:val="24"/>
        </w:rPr>
        <w:t xml:space="preserve"> </w:t>
      </w:r>
      <w:r w:rsidRPr="00B679FF">
        <w:rPr>
          <w:sz w:val="24"/>
          <w:szCs w:val="24"/>
        </w:rPr>
        <w:t>H</w:t>
      </w:r>
      <w:r w:rsidRPr="00B679FF">
        <w:rPr>
          <w:spacing w:val="2"/>
          <w:sz w:val="24"/>
          <w:szCs w:val="24"/>
        </w:rPr>
        <w:t>Ò</w:t>
      </w:r>
      <w:r w:rsidRPr="00B679FF">
        <w:rPr>
          <w:sz w:val="24"/>
          <w:szCs w:val="24"/>
        </w:rPr>
        <w:t>A NĂM</w:t>
      </w:r>
      <w:r w:rsidRPr="00B679FF">
        <w:rPr>
          <w:spacing w:val="-6"/>
          <w:sz w:val="24"/>
          <w:szCs w:val="24"/>
        </w:rPr>
        <w:t xml:space="preserve"> </w:t>
      </w:r>
      <w:r w:rsidRPr="00B679FF">
        <w:rPr>
          <w:sz w:val="24"/>
          <w:szCs w:val="24"/>
        </w:rPr>
        <w:t xml:space="preserve">HỌC   </w:t>
      </w:r>
      <w:r w:rsidRPr="00B679FF">
        <w:rPr>
          <w:spacing w:val="58"/>
          <w:sz w:val="24"/>
          <w:szCs w:val="24"/>
        </w:rPr>
        <w:t xml:space="preserve"> </w:t>
      </w:r>
      <w:r w:rsidRPr="00B679FF">
        <w:rPr>
          <w:sz w:val="24"/>
          <w:szCs w:val="24"/>
        </w:rPr>
        <w:t xml:space="preserve">: </w:t>
      </w:r>
      <w:r w:rsidRPr="00B679FF">
        <w:rPr>
          <w:spacing w:val="1"/>
          <w:sz w:val="24"/>
          <w:szCs w:val="24"/>
        </w:rPr>
        <w:t xml:space="preserve"> </w:t>
      </w:r>
      <w:r w:rsidRPr="00B679FF">
        <w:rPr>
          <w:sz w:val="24"/>
          <w:szCs w:val="24"/>
        </w:rPr>
        <w:t>2018</w:t>
      </w:r>
      <w:r w:rsidRPr="00B679FF">
        <w:rPr>
          <w:spacing w:val="-5"/>
          <w:sz w:val="24"/>
          <w:szCs w:val="24"/>
        </w:rPr>
        <w:t xml:space="preserve"> </w:t>
      </w:r>
      <w:r w:rsidRPr="00B679FF">
        <w:rPr>
          <w:sz w:val="24"/>
          <w:szCs w:val="24"/>
        </w:rPr>
        <w:t>-</w:t>
      </w:r>
      <w:r w:rsidRPr="00B679FF">
        <w:rPr>
          <w:spacing w:val="-1"/>
          <w:sz w:val="24"/>
          <w:szCs w:val="24"/>
        </w:rPr>
        <w:t xml:space="preserve"> </w:t>
      </w:r>
      <w:r w:rsidRPr="00B679FF">
        <w:rPr>
          <w:sz w:val="24"/>
          <w:szCs w:val="24"/>
        </w:rPr>
        <w:t>2019</w:t>
      </w: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4D1C06" w:rsidRPr="00B679FF" w:rsidRDefault="00362F33" w:rsidP="00C7310A">
      <w:pPr>
        <w:spacing w:before="18"/>
        <w:ind w:right="-7"/>
        <w:jc w:val="center"/>
        <w:rPr>
          <w:b/>
          <w:w w:val="99"/>
          <w:sz w:val="32"/>
          <w:szCs w:val="32"/>
        </w:rPr>
      </w:pPr>
      <w:r w:rsidRPr="00B679FF">
        <w:rPr>
          <w:b/>
          <w:spacing w:val="1"/>
          <w:sz w:val="32"/>
          <w:szCs w:val="32"/>
        </w:rPr>
        <w:lastRenderedPageBreak/>
        <w:t>M</w:t>
      </w:r>
      <w:r w:rsidRPr="00B679FF">
        <w:rPr>
          <w:b/>
          <w:sz w:val="32"/>
          <w:szCs w:val="32"/>
        </w:rPr>
        <w:t>ục</w:t>
      </w:r>
      <w:r w:rsidRPr="00B679FF">
        <w:rPr>
          <w:b/>
          <w:spacing w:val="-6"/>
          <w:sz w:val="32"/>
          <w:szCs w:val="32"/>
        </w:rPr>
        <w:t xml:space="preserve"> </w:t>
      </w:r>
      <w:r w:rsidRPr="00B679FF">
        <w:rPr>
          <w:b/>
          <w:w w:val="99"/>
          <w:sz w:val="32"/>
          <w:szCs w:val="32"/>
        </w:rPr>
        <w:t>lục</w:t>
      </w:r>
    </w:p>
    <w:tbl>
      <w:tblPr>
        <w:tblW w:w="44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2"/>
      </w:tblGrid>
      <w:tr w:rsidR="00AB618B" w:rsidRPr="00B679FF" w:rsidTr="006F0718">
        <w:trPr>
          <w:trHeight w:val="197"/>
          <w:jc w:val="center"/>
        </w:trPr>
        <w:tc>
          <w:tcPr>
            <w:tcW w:w="5000" w:type="pct"/>
            <w:tcBorders>
              <w:left w:val="single" w:sz="4" w:space="0" w:color="auto"/>
            </w:tcBorders>
          </w:tcPr>
          <w:p w:rsidR="00AB618B" w:rsidRPr="00B679FF" w:rsidRDefault="00AB618B" w:rsidP="00AB618B">
            <w:pPr>
              <w:ind w:firstLine="179"/>
              <w:rPr>
                <w:b/>
              </w:rPr>
            </w:pPr>
            <w:r w:rsidRPr="00B679FF">
              <w:rPr>
                <w:b/>
              </w:rPr>
              <w:t>KHẢO SÁT</w:t>
            </w:r>
          </w:p>
        </w:tc>
      </w:tr>
      <w:tr w:rsidR="003F3EAB" w:rsidRPr="00B679FF" w:rsidTr="006F0718">
        <w:trPr>
          <w:trHeight w:val="197"/>
          <w:jc w:val="center"/>
        </w:trPr>
        <w:tc>
          <w:tcPr>
            <w:tcW w:w="5000" w:type="pct"/>
            <w:tcBorders>
              <w:left w:val="single" w:sz="4" w:space="0" w:color="auto"/>
            </w:tcBorders>
          </w:tcPr>
          <w:p w:rsidR="003F3EAB" w:rsidRPr="00B679FF" w:rsidRDefault="003F3EAB" w:rsidP="003B41A5">
            <w:r w:rsidRPr="00B679FF">
              <w:t>BÀI 1: NGUYÊN LÝ LÀM VIỆC</w:t>
            </w:r>
            <w:proofErr w:type="gramStart"/>
            <w:r w:rsidRPr="00B679FF">
              <w:t>,CẤU</w:t>
            </w:r>
            <w:proofErr w:type="gramEnd"/>
            <w:r w:rsidRPr="00B679FF">
              <w:t xml:space="preserve"> TẠO MÁY ĐIỀU HÒA  1 PHẦN TỬ.</w:t>
            </w:r>
          </w:p>
        </w:tc>
      </w:tr>
      <w:tr w:rsidR="003F3EAB" w:rsidRPr="00B679FF" w:rsidTr="006F0718">
        <w:trPr>
          <w:trHeight w:val="197"/>
          <w:jc w:val="center"/>
        </w:trPr>
        <w:tc>
          <w:tcPr>
            <w:tcW w:w="5000" w:type="pct"/>
            <w:tcBorders>
              <w:left w:val="single" w:sz="4" w:space="0" w:color="auto"/>
            </w:tcBorders>
          </w:tcPr>
          <w:p w:rsidR="003F3EAB" w:rsidRPr="00B679FF" w:rsidRDefault="003F3EAB" w:rsidP="003B41A5">
            <w:r w:rsidRPr="00B679FF">
              <w:t>BÀI 2: NGUYÊN LÝ LÀM VIỆC</w:t>
            </w:r>
            <w:proofErr w:type="gramStart"/>
            <w:r w:rsidRPr="00B679FF">
              <w:t>,CẤU</w:t>
            </w:r>
            <w:proofErr w:type="gramEnd"/>
            <w:r w:rsidRPr="00B679FF">
              <w:t xml:space="preserve"> TẠO MÁY ĐIỀU HÒA  2 PHẦN TỬ.</w:t>
            </w:r>
          </w:p>
        </w:tc>
      </w:tr>
      <w:tr w:rsidR="003F3EAB" w:rsidRPr="00B679FF" w:rsidTr="006F0718">
        <w:trPr>
          <w:trHeight w:val="197"/>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BÀI 3: NGUYÊN LÝ LÀM VIỆC</w:t>
            </w:r>
            <w:proofErr w:type="gramStart"/>
            <w:r w:rsidRPr="00B679FF">
              <w:t>,CẤU</w:t>
            </w:r>
            <w:proofErr w:type="gramEnd"/>
            <w:r w:rsidRPr="00B679FF">
              <w:t xml:space="preserve"> TẠO MÁY ĐIỀU HÒA  MULTY.</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BÀI 4: NGUYÊN LÝ LÀM VIỆC</w:t>
            </w:r>
            <w:proofErr w:type="gramStart"/>
            <w:r w:rsidRPr="00B679FF">
              <w:t>,CẤU</w:t>
            </w:r>
            <w:proofErr w:type="gramEnd"/>
            <w:r w:rsidRPr="00B679FF">
              <w:t xml:space="preserve"> TẠO MÁY ĐIỀU HÒA  INVERTER.</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ind w:firstLine="150"/>
              <w:rPr>
                <w:b/>
              </w:rPr>
            </w:pPr>
            <w:r w:rsidRPr="00B679FF">
              <w:rPr>
                <w:b/>
              </w:rPr>
              <w:t>LẮP ĐẶT</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r w:rsidRPr="00B679FF">
              <w:t xml:space="preserve">BÀI 5: SỬA CHỮA MÁY ĐIỀU </w:t>
            </w:r>
            <w:proofErr w:type="gramStart"/>
            <w:r w:rsidRPr="00B679FF">
              <w:t>HÒA  1</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r w:rsidRPr="00B679FF">
              <w:t xml:space="preserve">BÀI 5: SỬA CHỮA MÁY ĐIỀU </w:t>
            </w:r>
            <w:proofErr w:type="gramStart"/>
            <w:r w:rsidRPr="00B679FF">
              <w:t>HÒA  1</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 xml:space="preserve">BÀI 6: SỬA CHỮA MÁY ĐIỀU </w:t>
            </w:r>
            <w:proofErr w:type="gramStart"/>
            <w:r w:rsidRPr="00B679FF">
              <w:t>HÒA  2</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 xml:space="preserve">BÀI 6: SỬA CHỮA MÁY ĐIỀU </w:t>
            </w:r>
            <w:proofErr w:type="gramStart"/>
            <w:r w:rsidRPr="00B679FF">
              <w:t>HÒA  2</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 xml:space="preserve">BÀI 6: SỬA CHỮA MÁY ĐIỀU </w:t>
            </w:r>
            <w:proofErr w:type="gramStart"/>
            <w:r w:rsidRPr="00B679FF">
              <w:t>HÒA  2</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r w:rsidRPr="00B679FF">
              <w:t xml:space="preserve">BÀI 7: SỬA CHỮA MÁY ĐIỀU </w:t>
            </w:r>
            <w:proofErr w:type="gramStart"/>
            <w:r w:rsidRPr="00B679FF">
              <w:t>HÒA  MULTY</w:t>
            </w:r>
            <w:proofErr w:type="gramEnd"/>
            <w:r w:rsidRPr="00B679FF">
              <w:t>.</w:t>
            </w:r>
          </w:p>
        </w:tc>
      </w:tr>
      <w:tr w:rsidR="003F3EAB" w:rsidRPr="00B679FF" w:rsidTr="006F0718">
        <w:trPr>
          <w:trHeight w:val="233"/>
          <w:jc w:val="center"/>
        </w:trPr>
        <w:tc>
          <w:tcPr>
            <w:tcW w:w="5000" w:type="pct"/>
          </w:tcPr>
          <w:p w:rsidR="003F3EAB" w:rsidRPr="00B679FF" w:rsidRDefault="003F3EAB" w:rsidP="003B41A5">
            <w:r w:rsidRPr="00B679FF">
              <w:t xml:space="preserve">BÀI 7: SỬA CHỮA MÁY ĐIỀU </w:t>
            </w:r>
            <w:proofErr w:type="gramStart"/>
            <w:r w:rsidRPr="00B679FF">
              <w:t>HÒA  MULTY</w:t>
            </w:r>
            <w:proofErr w:type="gramEnd"/>
            <w:r w:rsidRPr="00B679FF">
              <w:t>.</w:t>
            </w:r>
          </w:p>
        </w:tc>
      </w:tr>
      <w:tr w:rsidR="003F3EAB" w:rsidRPr="00B679FF" w:rsidTr="006F0718">
        <w:trPr>
          <w:trHeight w:val="233"/>
          <w:jc w:val="center"/>
        </w:trPr>
        <w:tc>
          <w:tcPr>
            <w:tcW w:w="5000" w:type="pct"/>
          </w:tcPr>
          <w:p w:rsidR="003F3EAB" w:rsidRPr="00B679FF" w:rsidRDefault="003F3EAB" w:rsidP="003B41A5">
            <w:pPr>
              <w:ind w:firstLine="150"/>
              <w:rPr>
                <w:b/>
              </w:rPr>
            </w:pPr>
            <w:r w:rsidRPr="00B679FF">
              <w:rPr>
                <w:b/>
              </w:rPr>
              <w:t>KIỂM TRA</w:t>
            </w:r>
          </w:p>
        </w:tc>
      </w:tr>
      <w:tr w:rsidR="003F3EAB" w:rsidRPr="00B679FF" w:rsidTr="006F0718">
        <w:trPr>
          <w:trHeight w:val="233"/>
          <w:jc w:val="center"/>
        </w:trPr>
        <w:tc>
          <w:tcPr>
            <w:tcW w:w="5000" w:type="pct"/>
          </w:tcPr>
          <w:p w:rsidR="003F3EAB" w:rsidRPr="00B679FF" w:rsidRDefault="003F3EAB" w:rsidP="003B41A5">
            <w:r w:rsidRPr="00B679FF">
              <w:t xml:space="preserve">BÀI 8: </w:t>
            </w:r>
            <w:r w:rsidRPr="00B679FF">
              <w:rPr>
                <w:b/>
              </w:rPr>
              <w:t>HIỆU CHỈNH - VẬN HÀNH.</w:t>
            </w:r>
          </w:p>
        </w:tc>
      </w:tr>
      <w:tr w:rsidR="003F3EAB" w:rsidRPr="00B679FF" w:rsidTr="006F0718">
        <w:trPr>
          <w:trHeight w:val="70"/>
          <w:jc w:val="center"/>
        </w:trPr>
        <w:tc>
          <w:tcPr>
            <w:tcW w:w="5000" w:type="pct"/>
          </w:tcPr>
          <w:p w:rsidR="003F3EAB" w:rsidRPr="00B679FF" w:rsidRDefault="003F3EAB" w:rsidP="003B41A5">
            <w:r w:rsidRPr="00B679FF">
              <w:t>BÀI 9: THỬ KÍN.</w:t>
            </w:r>
          </w:p>
        </w:tc>
      </w:tr>
      <w:tr w:rsidR="003F3EAB" w:rsidRPr="00B679FF" w:rsidTr="006F0718">
        <w:trPr>
          <w:trHeight w:val="70"/>
          <w:jc w:val="center"/>
        </w:trPr>
        <w:tc>
          <w:tcPr>
            <w:tcW w:w="5000" w:type="pct"/>
          </w:tcPr>
          <w:p w:rsidR="003F3EAB" w:rsidRPr="00B679FF" w:rsidRDefault="003F3EAB" w:rsidP="003B41A5">
            <w:r w:rsidRPr="00B679FF">
              <w:t>BÀI 10: RÚT CHÂN KHÔNG NẠP GAS HỆ THỐNG LẠNH.</w:t>
            </w:r>
          </w:p>
        </w:tc>
      </w:tr>
      <w:tr w:rsidR="003F3EAB" w:rsidRPr="00B679FF" w:rsidTr="006F0718">
        <w:trPr>
          <w:trHeight w:val="70"/>
          <w:jc w:val="center"/>
        </w:trPr>
        <w:tc>
          <w:tcPr>
            <w:tcW w:w="5000" w:type="pct"/>
          </w:tcPr>
          <w:p w:rsidR="003F3EAB" w:rsidRPr="00B679FF" w:rsidRDefault="003F3EAB" w:rsidP="003B41A5">
            <w:r w:rsidRPr="00B679FF">
              <w:t>BÀI 11: VẬN HÀNH.</w:t>
            </w:r>
          </w:p>
        </w:tc>
      </w:tr>
    </w:tbl>
    <w:p w:rsidR="00C7310A" w:rsidRPr="00B679FF" w:rsidRDefault="00C7310A" w:rsidP="00C7310A">
      <w:pPr>
        <w:spacing w:before="18"/>
        <w:ind w:right="-7"/>
        <w:jc w:val="center"/>
        <w:rPr>
          <w:b/>
          <w:sz w:val="32"/>
          <w:szCs w:val="32"/>
        </w:rPr>
      </w:pPr>
    </w:p>
    <w:p w:rsidR="00C7310A" w:rsidRPr="00B679FF" w:rsidRDefault="00C7310A" w:rsidP="00C7310A">
      <w:pPr>
        <w:spacing w:before="18"/>
        <w:ind w:right="-7"/>
        <w:jc w:val="center"/>
        <w:rPr>
          <w:b/>
          <w:sz w:val="32"/>
          <w:szCs w:val="32"/>
        </w:rPr>
      </w:pPr>
      <w:r w:rsidRPr="00B679FF">
        <w:rPr>
          <w:rFonts w:ascii="Cambria" w:eastAsia="Cambria" w:hAnsi="Cambria" w:cs="Cambria"/>
          <w:b/>
          <w:spacing w:val="-8"/>
          <w:sz w:val="52"/>
          <w:szCs w:val="52"/>
        </w:rPr>
        <w:t>B</w:t>
      </w:r>
      <w:r w:rsidRPr="00B679FF">
        <w:rPr>
          <w:rFonts w:ascii="Cambria" w:eastAsia="Cambria" w:hAnsi="Cambria" w:cs="Cambria"/>
          <w:b/>
          <w:sz w:val="52"/>
          <w:szCs w:val="52"/>
        </w:rPr>
        <w:t>ÀI</w:t>
      </w:r>
      <w:r w:rsidRPr="00B679FF">
        <w:rPr>
          <w:b/>
          <w:spacing w:val="-14"/>
          <w:sz w:val="52"/>
          <w:szCs w:val="52"/>
        </w:rPr>
        <w:t xml:space="preserve"> </w:t>
      </w:r>
      <w:r w:rsidRPr="00B679FF">
        <w:rPr>
          <w:rFonts w:ascii="Cambria" w:eastAsia="Cambria" w:hAnsi="Cambria" w:cs="Cambria"/>
          <w:b/>
          <w:sz w:val="52"/>
          <w:szCs w:val="52"/>
        </w:rPr>
        <w:t>G</w:t>
      </w:r>
      <w:r w:rsidRPr="00B679FF">
        <w:rPr>
          <w:rFonts w:ascii="Cambria" w:eastAsia="Cambria" w:hAnsi="Cambria" w:cs="Cambria"/>
          <w:b/>
          <w:spacing w:val="1"/>
          <w:sz w:val="52"/>
          <w:szCs w:val="52"/>
        </w:rPr>
        <w:t>I</w:t>
      </w:r>
      <w:r w:rsidRPr="00B679FF">
        <w:rPr>
          <w:rFonts w:ascii="Cambria" w:eastAsia="Cambria" w:hAnsi="Cambria" w:cs="Cambria"/>
          <w:b/>
          <w:sz w:val="52"/>
          <w:szCs w:val="52"/>
        </w:rPr>
        <w:t>Ả</w:t>
      </w:r>
      <w:r w:rsidRPr="00B679FF">
        <w:rPr>
          <w:rFonts w:ascii="Cambria" w:eastAsia="Cambria" w:hAnsi="Cambria" w:cs="Cambria"/>
          <w:b/>
          <w:w w:val="99"/>
          <w:sz w:val="52"/>
          <w:szCs w:val="52"/>
        </w:rPr>
        <w:t>N</w:t>
      </w:r>
      <w:r w:rsidRPr="00B679FF">
        <w:rPr>
          <w:rFonts w:ascii="Cambria" w:eastAsia="Cambria" w:hAnsi="Cambria" w:cs="Cambria"/>
          <w:b/>
          <w:sz w:val="52"/>
          <w:szCs w:val="52"/>
        </w:rPr>
        <w:t>G</w:t>
      </w:r>
      <w:r w:rsidRPr="00B679FF">
        <w:rPr>
          <w:b/>
          <w:sz w:val="32"/>
          <w:szCs w:val="32"/>
        </w:rPr>
        <w:t xml:space="preserve"> </w:t>
      </w:r>
    </w:p>
    <w:p w:rsidR="004D1C06" w:rsidRPr="00B679FF" w:rsidRDefault="00C7310A" w:rsidP="00C7310A">
      <w:pPr>
        <w:spacing w:before="18"/>
        <w:ind w:right="-7"/>
        <w:jc w:val="center"/>
        <w:rPr>
          <w:sz w:val="32"/>
          <w:szCs w:val="32"/>
        </w:rPr>
      </w:pPr>
      <w:r w:rsidRPr="00B679FF">
        <w:rPr>
          <w:b/>
          <w:sz w:val="32"/>
          <w:szCs w:val="32"/>
        </w:rPr>
        <w:t>PHẦN KHẢO SÁT</w:t>
      </w:r>
    </w:p>
    <w:p w:rsidR="006F0718" w:rsidRPr="00B679FF" w:rsidRDefault="00A0309A" w:rsidP="00921FF3">
      <w:pPr>
        <w:pStyle w:val="Heading1"/>
        <w:numPr>
          <w:ilvl w:val="0"/>
          <w:numId w:val="0"/>
        </w:numPr>
        <w:ind w:left="720" w:hanging="720"/>
        <w:jc w:val="center"/>
      </w:pPr>
      <w:r w:rsidRPr="00B679FF">
        <w:rPr>
          <w:rFonts w:ascii="VNI-Times" w:eastAsia="Times New Roman" w:hAnsi="VNI-Times" w:cs="VNI-Times"/>
          <w:kern w:val="0"/>
        </w:rPr>
        <w:t>Baøi 1.</w:t>
      </w:r>
      <w:r w:rsidR="00244151" w:rsidRPr="00B679FF">
        <w:t>NGUYÊN LÝ LÀM VIỆC</w:t>
      </w:r>
      <w:proofErr w:type="gramStart"/>
      <w:r w:rsidR="00244151" w:rsidRPr="00B679FF">
        <w:t>,CẤU</w:t>
      </w:r>
      <w:proofErr w:type="gramEnd"/>
      <w:r w:rsidR="00244151" w:rsidRPr="00B679FF">
        <w:t xml:space="preserve"> TẠO MÁY ĐIỀU HÒA  1 PHẦN TỬ.</w:t>
      </w:r>
    </w:p>
    <w:p w:rsidR="00A0309A" w:rsidRPr="00B679FF" w:rsidRDefault="00A0309A" w:rsidP="00A0309A">
      <w:pPr>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A0309A" w:rsidRPr="00B679FF" w:rsidRDefault="00A0309A" w:rsidP="00A0309A">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A0309A" w:rsidRPr="00B679FF" w:rsidRDefault="00A0309A" w:rsidP="00A0309A">
      <w:pPr>
        <w:ind w:left="720" w:firstLine="180"/>
        <w:jc w:val="both"/>
        <w:rPr>
          <w:rFonts w:ascii="VNI-Times" w:hAnsi="VNI-Times"/>
          <w:sz w:val="26"/>
          <w:szCs w:val="26"/>
        </w:rPr>
      </w:pPr>
      <w:r w:rsidRPr="00B679FF">
        <w:rPr>
          <w:rFonts w:ascii="VNI-Times" w:hAnsi="VNI-Times"/>
          <w:sz w:val="26"/>
          <w:szCs w:val="26"/>
        </w:rPr>
        <w:t>- Trình baøy ñöôïc</w:t>
      </w:r>
      <w:r w:rsidR="009B17AC" w:rsidRPr="00B679FF">
        <w:rPr>
          <w:rFonts w:ascii="VNI-Times" w:hAnsi="VNI-Times"/>
          <w:sz w:val="26"/>
          <w:szCs w:val="26"/>
        </w:rPr>
        <w:t xml:space="preserve"> </w:t>
      </w:r>
      <w:r w:rsidR="009B17AC" w:rsidRPr="00B679FF">
        <w:rPr>
          <w:sz w:val="26"/>
          <w:szCs w:val="26"/>
        </w:rPr>
        <w:t>nguyên</w:t>
      </w:r>
      <w:r w:rsidRPr="00B679FF">
        <w:rPr>
          <w:rFonts w:ascii="VNI-Times" w:hAnsi="VNI-Times"/>
          <w:sz w:val="26"/>
          <w:szCs w:val="26"/>
        </w:rPr>
        <w:t xml:space="preserve"> </w:t>
      </w:r>
      <w:r w:rsidR="009B17AC" w:rsidRPr="00B679FF">
        <w:rPr>
          <w:sz w:val="26"/>
          <w:szCs w:val="26"/>
        </w:rPr>
        <w:t>lý</w:t>
      </w:r>
      <w:r w:rsidR="009B17AC" w:rsidRPr="00B679FF">
        <w:rPr>
          <w:rFonts w:ascii="VNI-Times" w:hAnsi="VNI-Times"/>
          <w:sz w:val="26"/>
          <w:szCs w:val="26"/>
        </w:rPr>
        <w:t xml:space="preserve"> </w:t>
      </w:r>
      <w:r w:rsidRPr="00B679FF">
        <w:rPr>
          <w:rFonts w:ascii="VNI-Times" w:hAnsi="VNI-Times"/>
          <w:sz w:val="26"/>
          <w:szCs w:val="26"/>
        </w:rPr>
        <w:t>hoaït ñoäng caùc thieát bò ñieän cuûa maùy laïnh</w:t>
      </w:r>
      <w:r w:rsidR="00284A60" w:rsidRPr="00B679FF">
        <w:rPr>
          <w:rFonts w:ascii="VNI-Times" w:hAnsi="VNI-Times"/>
          <w:sz w:val="26"/>
          <w:szCs w:val="26"/>
        </w:rPr>
        <w:t xml:space="preserve"> </w:t>
      </w:r>
      <w:r w:rsidR="00284A60" w:rsidRPr="00B679FF">
        <w:rPr>
          <w:sz w:val="26"/>
          <w:szCs w:val="26"/>
        </w:rPr>
        <w:t>1 phần tử</w:t>
      </w:r>
      <w:r w:rsidRPr="00B679FF">
        <w:rPr>
          <w:rFonts w:ascii="VNI-Times" w:hAnsi="VNI-Times"/>
          <w:sz w:val="26"/>
          <w:szCs w:val="26"/>
        </w:rPr>
        <w:t>.</w:t>
      </w:r>
    </w:p>
    <w:p w:rsidR="00A0309A" w:rsidRPr="00B679FF" w:rsidRDefault="00A0309A" w:rsidP="00A0309A">
      <w:pPr>
        <w:ind w:firstLine="180"/>
        <w:jc w:val="both"/>
        <w:rPr>
          <w:rFonts w:ascii="VNI-Times" w:hAnsi="VNI-Times"/>
          <w:sz w:val="26"/>
          <w:szCs w:val="26"/>
        </w:rPr>
      </w:pPr>
      <w:r w:rsidRPr="00B679FF">
        <w:rPr>
          <w:rFonts w:ascii="VNI-Times" w:hAnsi="VNI-Times"/>
          <w:sz w:val="26"/>
          <w:szCs w:val="26"/>
        </w:rPr>
        <w:t xml:space="preserve">           - Bieát caùch ño kieåm tra caùc thieát bò ñieän cuûa maùy laïnh</w:t>
      </w:r>
      <w:r w:rsidR="00284A60" w:rsidRPr="00B679FF">
        <w:rPr>
          <w:rFonts w:ascii="VNI-Times" w:hAnsi="VNI-Times"/>
          <w:sz w:val="26"/>
          <w:szCs w:val="26"/>
        </w:rPr>
        <w:t xml:space="preserve"> </w:t>
      </w:r>
      <w:r w:rsidR="00284A60" w:rsidRPr="00B679FF">
        <w:rPr>
          <w:sz w:val="26"/>
          <w:szCs w:val="26"/>
        </w:rPr>
        <w:t>1 phần tử</w:t>
      </w:r>
      <w:r w:rsidRPr="00B679FF">
        <w:rPr>
          <w:rFonts w:ascii="VNI-Times" w:hAnsi="VNI-Times"/>
          <w:sz w:val="26"/>
          <w:szCs w:val="26"/>
        </w:rPr>
        <w:t xml:space="preserve">. </w:t>
      </w:r>
    </w:p>
    <w:p w:rsidR="00A0309A" w:rsidRPr="00B679FF" w:rsidRDefault="00A0309A" w:rsidP="00A0309A">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w:t>
      </w:r>
      <w:r w:rsidR="00284A60" w:rsidRPr="00B679FF">
        <w:rPr>
          <w:rFonts w:ascii="VNI-Times" w:hAnsi="VNI-Times"/>
          <w:sz w:val="26"/>
          <w:szCs w:val="26"/>
        </w:rPr>
        <w:t xml:space="preserve"> </w:t>
      </w:r>
      <w:r w:rsidR="00284A60" w:rsidRPr="00B679FF">
        <w:rPr>
          <w:sz w:val="26"/>
          <w:szCs w:val="26"/>
        </w:rPr>
        <w:t>1 phần tử</w:t>
      </w:r>
      <w:r w:rsidRPr="00B679FF">
        <w:rPr>
          <w:rFonts w:ascii="VNI-Times" w:hAnsi="VNI-Times"/>
          <w:sz w:val="26"/>
          <w:szCs w:val="26"/>
        </w:rPr>
        <w:t>.</w:t>
      </w:r>
    </w:p>
    <w:p w:rsidR="00A0309A" w:rsidRPr="00B679FF" w:rsidRDefault="00A0309A" w:rsidP="00A0309A">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A0309A" w:rsidRPr="00B679FF" w:rsidRDefault="00A0309A" w:rsidP="00A0309A">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w:t>
      </w:r>
      <w:r w:rsidR="009B17AC" w:rsidRPr="00B679FF">
        <w:rPr>
          <w:rFonts w:ascii="VNI-Times" w:hAnsi="VNI-Times"/>
          <w:sz w:val="26"/>
          <w:szCs w:val="26"/>
        </w:rPr>
        <w:t xml:space="preserve"> hi</w:t>
      </w:r>
      <w:r w:rsidR="009B17AC" w:rsidRPr="00B679FF">
        <w:rPr>
          <w:sz w:val="26"/>
          <w:szCs w:val="26"/>
        </w:rPr>
        <w:t>ểu được</w:t>
      </w:r>
      <w:r w:rsidRPr="00B679FF">
        <w:rPr>
          <w:rFonts w:ascii="VNI-Times" w:hAnsi="VNI-Times"/>
          <w:sz w:val="26"/>
          <w:szCs w:val="26"/>
        </w:rPr>
        <w:t xml:space="preserve"> </w:t>
      </w:r>
      <w:r w:rsidR="009B17AC" w:rsidRPr="00B679FF">
        <w:rPr>
          <w:sz w:val="26"/>
          <w:szCs w:val="26"/>
        </w:rPr>
        <w:t>nguyên</w:t>
      </w:r>
      <w:r w:rsidR="009B17AC" w:rsidRPr="00B679FF">
        <w:rPr>
          <w:rFonts w:ascii="VNI-Times" w:hAnsi="VNI-Times"/>
          <w:sz w:val="26"/>
          <w:szCs w:val="26"/>
        </w:rPr>
        <w:t xml:space="preserve"> </w:t>
      </w:r>
      <w:r w:rsidR="009B17AC" w:rsidRPr="00B679FF">
        <w:rPr>
          <w:sz w:val="26"/>
          <w:szCs w:val="26"/>
        </w:rPr>
        <w:t>lý</w:t>
      </w:r>
      <w:r w:rsidR="009B17AC" w:rsidRPr="00B679FF">
        <w:rPr>
          <w:rFonts w:ascii="VNI-Times" w:hAnsi="VNI-Times"/>
          <w:sz w:val="26"/>
          <w:szCs w:val="26"/>
        </w:rPr>
        <w:t xml:space="preserve"> hoaït ñoäng caùc thieát bò ñieän cuûa maùy laïnh </w:t>
      </w:r>
      <w:r w:rsidR="009B17AC" w:rsidRPr="00B679FF">
        <w:rPr>
          <w:sz w:val="26"/>
          <w:szCs w:val="26"/>
        </w:rPr>
        <w:t>1 phần tử</w:t>
      </w:r>
      <w:r w:rsidR="009B17AC" w:rsidRPr="00B679FF">
        <w:rPr>
          <w:rFonts w:ascii="VNI-Times" w:hAnsi="VNI-Times"/>
          <w:sz w:val="26"/>
          <w:szCs w:val="26"/>
        </w:rPr>
        <w:t>.</w:t>
      </w:r>
    </w:p>
    <w:p w:rsidR="00A0309A" w:rsidRPr="00B679FF" w:rsidRDefault="00A0309A" w:rsidP="00A0309A">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w:t>
      </w:r>
      <w:r w:rsidR="009B17AC" w:rsidRPr="00B679FF">
        <w:rPr>
          <w:rFonts w:ascii="VNI-Times" w:hAnsi="VNI-Times"/>
          <w:sz w:val="26"/>
          <w:szCs w:val="26"/>
        </w:rPr>
        <w:t>kh</w:t>
      </w:r>
      <w:r w:rsidR="009B17AC" w:rsidRPr="00B679FF">
        <w:rPr>
          <w:sz w:val="26"/>
          <w:szCs w:val="26"/>
        </w:rPr>
        <w:t>ảo sát</w:t>
      </w:r>
      <w:r w:rsidR="00C7310A" w:rsidRPr="00B679FF">
        <w:rPr>
          <w:rFonts w:ascii="VNI-Times" w:hAnsi="VNI-Times"/>
          <w:sz w:val="26"/>
          <w:szCs w:val="26"/>
        </w:rPr>
        <w:t xml:space="preserve"> ph</w:t>
      </w:r>
      <w:r w:rsidR="00C7310A" w:rsidRPr="00B679FF">
        <w:rPr>
          <w:sz w:val="26"/>
          <w:szCs w:val="26"/>
        </w:rPr>
        <w:t>ải</w:t>
      </w:r>
      <w:r w:rsidRPr="00B679FF">
        <w:rPr>
          <w:rFonts w:ascii="VNI-Times" w:hAnsi="VNI-Times"/>
          <w:sz w:val="26"/>
          <w:szCs w:val="26"/>
        </w:rPr>
        <w:t xml:space="preserve"> goïn gaøng.</w:t>
      </w:r>
    </w:p>
    <w:p w:rsidR="00A0309A" w:rsidRPr="00B679FF" w:rsidRDefault="00A0309A" w:rsidP="00A0309A">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A0309A" w:rsidRPr="00B679FF" w:rsidRDefault="00A0309A" w:rsidP="00A0309A">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A0309A" w:rsidRPr="00B679FF" w:rsidRDefault="00A0309A"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A0309A" w:rsidRPr="00B679FF" w:rsidRDefault="00A0309A"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w:t>
      </w:r>
      <w:r w:rsidR="00284A60" w:rsidRPr="00B679FF">
        <w:rPr>
          <w:rFonts w:ascii="VNI-Times" w:hAnsi="VNI-Times"/>
          <w:sz w:val="28"/>
          <w:szCs w:val="28"/>
        </w:rPr>
        <w:t xml:space="preserve"> </w:t>
      </w:r>
      <w:r w:rsidR="00284A60" w:rsidRPr="00B679FF">
        <w:rPr>
          <w:sz w:val="28"/>
          <w:szCs w:val="28"/>
        </w:rPr>
        <w:t>1 phần tử</w:t>
      </w:r>
      <w:r w:rsidRPr="00B679FF">
        <w:rPr>
          <w:rFonts w:ascii="VNI-Times" w:hAnsi="VNI-Times"/>
          <w:sz w:val="28"/>
          <w:szCs w:val="28"/>
        </w:rPr>
        <w:t xml:space="preserve"> ñaày ñuû caùc thieát bò.</w:t>
      </w:r>
    </w:p>
    <w:p w:rsidR="00A0309A" w:rsidRPr="00B679FF" w:rsidRDefault="00C7310A"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A0309A" w:rsidRPr="00B679FF">
        <w:rPr>
          <w:rFonts w:ascii="VNI-Times" w:hAnsi="VNI-Times"/>
          <w:sz w:val="26"/>
          <w:szCs w:val="26"/>
        </w:rPr>
        <w:t>oàng hoà VOM, ampe keàm, nguoàn,  keàm, keùo, tuoác nô vít.</w:t>
      </w:r>
    </w:p>
    <w:p w:rsidR="00A0309A" w:rsidRPr="00B679FF" w:rsidRDefault="00A0309A" w:rsidP="00A0309A">
      <w:pPr>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A0309A" w:rsidRPr="00B679FF" w:rsidRDefault="00A0309A" w:rsidP="00A0309A">
      <w:pPr>
        <w:jc w:val="both"/>
        <w:rPr>
          <w:rFonts w:ascii="VNI-Times" w:hAnsi="VNI-Times"/>
          <w:b/>
          <w:sz w:val="26"/>
          <w:szCs w:val="26"/>
          <w:u w:val="single"/>
        </w:rPr>
      </w:pPr>
      <w:r w:rsidRPr="00B679FF">
        <w:rPr>
          <w:rFonts w:ascii="VNI-Times" w:hAnsi="VNI-Times"/>
          <w:b/>
          <w:sz w:val="26"/>
          <w:szCs w:val="26"/>
          <w:u w:val="single"/>
        </w:rPr>
        <w:t xml:space="preserve">Noäi dung: </w:t>
      </w:r>
    </w:p>
    <w:p w:rsidR="00A0309A" w:rsidRPr="00B679FF" w:rsidRDefault="00A0309A" w:rsidP="00E12B15">
      <w:pPr>
        <w:numPr>
          <w:ilvl w:val="0"/>
          <w:numId w:val="14"/>
        </w:numPr>
        <w:jc w:val="both"/>
        <w:rPr>
          <w:rFonts w:ascii="VNI-Times" w:hAnsi="VNI-Times"/>
          <w:sz w:val="26"/>
          <w:szCs w:val="26"/>
        </w:rPr>
      </w:pPr>
      <w:r w:rsidRPr="00B679FF">
        <w:rPr>
          <w:rFonts w:ascii="VNI-Times" w:hAnsi="VNI-Times"/>
          <w:b/>
          <w:sz w:val="26"/>
          <w:szCs w:val="26"/>
          <w:u w:val="single"/>
        </w:rPr>
        <w:t>SÔ ÑOÀ BOÁ TRÍ CAÙC THIEÁT BÒ TRONG MAÙY LAÏNH 1 CUÏM</w:t>
      </w: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DB6591" w:rsidRPr="00B679FF" w:rsidRDefault="00DB6591" w:rsidP="00A0309A">
      <w:pPr>
        <w:jc w:val="both"/>
        <w:rPr>
          <w:rFonts w:ascii="VNI-Times" w:hAnsi="VNI-Times"/>
          <w:b/>
          <w:sz w:val="26"/>
          <w:szCs w:val="26"/>
          <w:u w:val="single"/>
        </w:rPr>
      </w:pPr>
    </w:p>
    <w:p w:rsidR="00A0309A" w:rsidRPr="00B679FF" w:rsidRDefault="00A0309A" w:rsidP="00A0309A">
      <w:pPr>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86912" behindDoc="0" locked="0" layoutInCell="1" allowOverlap="1" wp14:anchorId="750D01F0" wp14:editId="0F10525F">
                <wp:simplePos x="0" y="0"/>
                <wp:positionH relativeFrom="column">
                  <wp:posOffset>4848415</wp:posOffset>
                </wp:positionH>
                <wp:positionV relativeFrom="paragraph">
                  <wp:posOffset>3563</wp:posOffset>
                </wp:positionV>
                <wp:extent cx="860961" cy="254000"/>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961"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3D35E0" w:rsidRDefault="00B90E9A" w:rsidP="00A0309A">
                            <w:pPr>
                              <w:rPr>
                                <w:rFonts w:ascii="VNI-Times" w:hAnsi="VNI-Times"/>
                              </w:rPr>
                            </w:pPr>
                            <w:r>
                              <w:t xml:space="preserve"> </w:t>
                            </w:r>
                            <w:r>
                              <w:rPr>
                                <w:rFonts w:ascii="VNI-Times" w:hAnsi="VNI-Times"/>
                              </w:rPr>
                              <w:t xml:space="preserve">Daøn noùng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036" type="#_x0000_t202" style="position:absolute;left:0;text-align:left;margin-left:381.75pt;margin-top:.3pt;width:67.8pt;height:2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" stroked="f">
                <v:textbox>
                  <w:txbxContent>
                    <w:p w:rsidR="00B90E9A" w:rsidRPr="003D35E0" w:rsidRDefault="00B90E9A" w:rsidP="00A0309A">
                      <w:pPr>
                        <w:rPr>
                          <w:rFonts w:ascii="VNI-Times" w:hAnsi="VNI-Times"/>
                        </w:rPr>
                      </w:pPr>
                      <w:r>
                        <w:t xml:space="preserve"> </w:t>
                      </w:r>
                      <w:r>
                        <w:rPr>
                          <w:rFonts w:ascii="VNI-Times" w:hAnsi="VNI-Times"/>
                        </w:rPr>
                        <w:t xml:space="preserve">Daøn noùng </w:t>
                      </w:r>
                    </w:p>
                  </w:txbxContent>
                </v:textbox>
              </v:shape>
            </w:pict>
          </mc:Fallback>
        </mc:AlternateContent>
      </w:r>
    </w:p>
    <w:p w:rsidR="00A0309A" w:rsidRPr="00B679FF" w:rsidRDefault="003D35E0" w:rsidP="00A0309A">
      <w:pPr>
        <w:ind w:left="540"/>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91008" behindDoc="0" locked="0" layoutInCell="1" allowOverlap="1" wp14:anchorId="6CC9DFCC" wp14:editId="179B8727">
                <wp:simplePos x="0" y="0"/>
                <wp:positionH relativeFrom="column">
                  <wp:posOffset>4634230</wp:posOffset>
                </wp:positionH>
                <wp:positionV relativeFrom="paragraph">
                  <wp:posOffset>820420</wp:posOffset>
                </wp:positionV>
                <wp:extent cx="998855" cy="284480"/>
                <wp:effectExtent l="0" t="0" r="0" b="12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r w:rsidRPr="003D35E0">
                              <w:rPr>
                                <w:rFonts w:ascii="VNI-Times" w:hAnsi="VNI-Times"/>
                              </w:rPr>
                              <w:t xml:space="preserve">Motor </w:t>
                            </w:r>
                            <w:proofErr w:type="gramStart"/>
                            <w:r w:rsidRPr="003D35E0">
                              <w:rPr>
                                <w:rFonts w:ascii="VNI-Times" w:hAnsi="VNI-Times"/>
                              </w:rPr>
                              <w:t>quaït</w:t>
                            </w:r>
                            <w:r>
                              <w:t xml:space="preserve">  MotorOng</w:t>
                            </w:r>
                            <w:proofErr w:type="gramEnd"/>
                            <w:r>
                              <w:t xml:space="preserve">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7" type="#_x0000_t202" style="position:absolute;left:0;text-align:left;margin-left:364.9pt;margin-top:64.6pt;width:78.65pt;height:2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bduQIAAMI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" filled="f" stroked="f">
                <v:textbox>
                  <w:txbxContent>
                    <w:p w:rsidR="00B90E9A" w:rsidRDefault="00B90E9A" w:rsidP="00A0309A">
                      <w:r w:rsidRPr="003D35E0">
                        <w:rPr>
                          <w:rFonts w:ascii="VNI-Times" w:hAnsi="VNI-Times"/>
                        </w:rPr>
                        <w:t xml:space="preserve">Motor </w:t>
                      </w:r>
                      <w:proofErr w:type="gramStart"/>
                      <w:r w:rsidRPr="003D35E0">
                        <w:rPr>
                          <w:rFonts w:ascii="VNI-Times" w:hAnsi="VNI-Times"/>
                        </w:rPr>
                        <w:t>quaït</w:t>
                      </w:r>
                      <w:r>
                        <w:t xml:space="preserve">  MotorOng</w:t>
                      </w:r>
                      <w:proofErr w:type="gramEnd"/>
                      <w:r>
                        <w:t xml:space="preserve"> caùp</w:t>
                      </w:r>
                    </w:p>
                  </w:txbxContent>
                </v:textbox>
              </v:shape>
            </w:pict>
          </mc:Fallback>
        </mc:AlternateContent>
      </w:r>
      <w:r w:rsidRPr="00B679FF">
        <w:rPr>
          <w:rFonts w:ascii="VNI-Times" w:hAnsi="VNI-Times"/>
          <w:i/>
          <w:noProof/>
          <w:sz w:val="26"/>
          <w:szCs w:val="26"/>
        </w:rPr>
        <mc:AlternateContent>
          <mc:Choice Requires="wps">
            <w:drawing>
              <wp:anchor distT="0" distB="0" distL="114300" distR="114300" simplePos="0" relativeHeight="251688960" behindDoc="0" locked="0" layoutInCell="1" allowOverlap="1" wp14:anchorId="6CAD6445" wp14:editId="52EC8AC0">
                <wp:simplePos x="0" y="0"/>
                <wp:positionH relativeFrom="column">
                  <wp:posOffset>751428</wp:posOffset>
                </wp:positionH>
                <wp:positionV relativeFrom="paragraph">
                  <wp:posOffset>1278016</wp:posOffset>
                </wp:positionV>
                <wp:extent cx="835660" cy="254000"/>
                <wp:effectExtent l="0" t="0" r="254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proofErr w:type="gramStart"/>
                            <w:r w:rsidRPr="003D35E0">
                              <w:rPr>
                                <w:rFonts w:ascii="VNI-Times" w:hAnsi="VNI-Times"/>
                              </w:rPr>
                              <w:t xml:space="preserve">Caùnh </w:t>
                            </w:r>
                            <w:r>
                              <w:t xml:space="preserve"> </w:t>
                            </w:r>
                            <w:r w:rsidRPr="003D35E0">
                              <w:rPr>
                                <w:rFonts w:ascii="VNI-Times" w:hAnsi="VNI-Times"/>
                              </w:rPr>
                              <w:t>Quaït</w:t>
                            </w:r>
                            <w:proofErr w:type="gramEnd"/>
                            <w:r>
                              <w:t xml:space="preserve">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8" type="#_x0000_t202" style="position:absolute;left:0;text-align:left;margin-left:59.15pt;margin-top:100.65pt;width:65.8pt;height:2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" stroked="f">
                <v:textbox>
                  <w:txbxContent>
                    <w:p w:rsidR="00B90E9A" w:rsidRDefault="00B90E9A" w:rsidP="00A0309A">
                      <w:proofErr w:type="gramStart"/>
                      <w:r w:rsidRPr="003D35E0">
                        <w:rPr>
                          <w:rFonts w:ascii="VNI-Times" w:hAnsi="VNI-Times"/>
                        </w:rPr>
                        <w:t xml:space="preserve">Caùnh </w:t>
                      </w:r>
                      <w:r>
                        <w:t xml:space="preserve"> </w:t>
                      </w:r>
                      <w:r w:rsidRPr="003D35E0">
                        <w:rPr>
                          <w:rFonts w:ascii="VNI-Times" w:hAnsi="VNI-Times"/>
                        </w:rPr>
                        <w:t>Quaït</w:t>
                      </w:r>
                      <w:proofErr w:type="gramEnd"/>
                      <w:r>
                        <w:t xml:space="preserve">  caùp</w:t>
                      </w:r>
                    </w:p>
                  </w:txbxContent>
                </v:textbox>
              </v:shape>
            </w:pict>
          </mc:Fallback>
        </mc:AlternateContent>
      </w:r>
      <w:r w:rsidRPr="00B679FF">
        <w:rPr>
          <w:rFonts w:ascii="VNI-Times" w:hAnsi="VNI-Times"/>
          <w:i/>
          <w:noProof/>
          <w:sz w:val="26"/>
          <w:szCs w:val="26"/>
        </w:rPr>
        <mc:AlternateContent>
          <mc:Choice Requires="wps">
            <w:drawing>
              <wp:anchor distT="0" distB="0" distL="114300" distR="114300" simplePos="0" relativeHeight="251687936" behindDoc="0" locked="0" layoutInCell="1" allowOverlap="1" wp14:anchorId="56341716" wp14:editId="276699DC">
                <wp:simplePos x="0" y="0"/>
                <wp:positionH relativeFrom="column">
                  <wp:posOffset>407043</wp:posOffset>
                </wp:positionH>
                <wp:positionV relativeFrom="paragraph">
                  <wp:posOffset>2115225</wp:posOffset>
                </wp:positionV>
                <wp:extent cx="1113155" cy="26719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67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3D35E0" w:rsidRDefault="00B90E9A" w:rsidP="00A0309A">
                            <w:pPr>
                              <w:rPr>
                                <w:rFonts w:ascii="VNI-Times" w:hAnsi="VNI-Times"/>
                              </w:rPr>
                            </w:pPr>
                            <w:r w:rsidRPr="003D35E0">
                              <w:rPr>
                                <w:rFonts w:ascii="VNI-Times" w:hAnsi="VNI-Times"/>
                              </w:rPr>
                              <w:t xml:space="preserve">  Daøn laïnh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9" type="#_x0000_t202" style="position:absolute;left:0;text-align:left;margin-left:32.05pt;margin-top:166.55pt;width:87.65pt;height:2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" stroked="f">
                <v:textbox>
                  <w:txbxContent>
                    <w:p w:rsidR="00B90E9A" w:rsidRPr="003D35E0" w:rsidRDefault="00B90E9A" w:rsidP="00A0309A">
                      <w:pPr>
                        <w:rPr>
                          <w:rFonts w:ascii="VNI-Times" w:hAnsi="VNI-Times"/>
                        </w:rPr>
                      </w:pPr>
                      <w:r w:rsidRPr="003D35E0">
                        <w:rPr>
                          <w:rFonts w:ascii="VNI-Times" w:hAnsi="VNI-Times"/>
                        </w:rPr>
                        <w:t xml:space="preserve">  Daøn laïnh</w:t>
                      </w:r>
                    </w:p>
                  </w:txbxContent>
                </v:textbox>
              </v:shape>
            </w:pict>
          </mc:Fallback>
        </mc:AlternateContent>
      </w:r>
      <w:r w:rsidR="00A0309A" w:rsidRPr="00B679FF">
        <w:rPr>
          <w:rFonts w:ascii="VNI-Times" w:hAnsi="VNI-Times"/>
          <w:i/>
          <w:noProof/>
          <w:sz w:val="26"/>
          <w:szCs w:val="26"/>
        </w:rPr>
        <mc:AlternateContent>
          <mc:Choice Requires="wps">
            <w:drawing>
              <wp:anchor distT="0" distB="0" distL="114300" distR="114300" simplePos="0" relativeHeight="251689984" behindDoc="0" locked="0" layoutInCell="1" allowOverlap="1" wp14:anchorId="2BD22CD7" wp14:editId="390EF0F3">
                <wp:simplePos x="0" y="0"/>
                <wp:positionH relativeFrom="column">
                  <wp:posOffset>751205</wp:posOffset>
                </wp:positionH>
                <wp:positionV relativeFrom="paragraph">
                  <wp:posOffset>706120</wp:posOffset>
                </wp:positionV>
                <wp:extent cx="751205" cy="254000"/>
                <wp:effectExtent l="0" t="1270" r="0" b="190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3D35E0" w:rsidRDefault="00B90E9A" w:rsidP="00A0309A">
                            <w:pPr>
                              <w:rPr>
                                <w:rFonts w:ascii="VNI-Times" w:hAnsi="VNI-Times"/>
                              </w:rPr>
                            </w:pPr>
                            <w:r w:rsidRPr="003D35E0">
                              <w:rPr>
                                <w:rFonts w:ascii="VNI-Times" w:hAnsi="VNI-Times"/>
                              </w:rPr>
                              <w:t xml:space="preserve">  Loác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40" type="#_x0000_t202" style="position:absolute;left:0;text-align:left;margin-left:59.15pt;margin-top:55.6pt;width:59.1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" filled="f" stroked="f">
                <v:textbox>
                  <w:txbxContent>
                    <w:p w:rsidR="00B90E9A" w:rsidRPr="003D35E0" w:rsidRDefault="00B90E9A" w:rsidP="00A0309A">
                      <w:pPr>
                        <w:rPr>
                          <w:rFonts w:ascii="VNI-Times" w:hAnsi="VNI-Times"/>
                        </w:rPr>
                      </w:pPr>
                      <w:r w:rsidRPr="003D35E0">
                        <w:rPr>
                          <w:rFonts w:ascii="VNI-Times" w:hAnsi="VNI-Times"/>
                        </w:rPr>
                        <w:t xml:space="preserve">  Loác</w:t>
                      </w:r>
                    </w:p>
                  </w:txbxContent>
                </v:textbox>
              </v:shape>
            </w:pict>
          </mc:Fallback>
        </mc:AlternateContent>
      </w:r>
      <w:r w:rsidR="00A0309A" w:rsidRPr="00B679FF">
        <w:rPr>
          <w:rFonts w:ascii="VNI-Times" w:hAnsi="VNI-Times"/>
          <w:i/>
          <w:noProof/>
          <w:sz w:val="26"/>
          <w:szCs w:val="26"/>
        </w:rPr>
        <mc:AlternateContent>
          <mc:Choice Requires="wps">
            <w:drawing>
              <wp:anchor distT="0" distB="0" distL="114300" distR="114300" simplePos="0" relativeHeight="251685888" behindDoc="0" locked="0" layoutInCell="1" allowOverlap="1" wp14:anchorId="26557B78" wp14:editId="386E7140">
                <wp:simplePos x="0" y="0"/>
                <wp:positionH relativeFrom="column">
                  <wp:posOffset>636905</wp:posOffset>
                </wp:positionH>
                <wp:positionV relativeFrom="paragraph">
                  <wp:posOffset>134620</wp:posOffset>
                </wp:positionV>
                <wp:extent cx="751205" cy="254000"/>
                <wp:effectExtent l="0" t="1270" r="0" b="19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r w:rsidRPr="003D35E0">
                              <w:rPr>
                                <w:rFonts w:ascii="VNI-Times" w:hAnsi="VNI-Times"/>
                              </w:rPr>
                              <w:t xml:space="preserve">  OÁng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41" type="#_x0000_t202" style="position:absolute;left:0;text-align:left;margin-left:50.15pt;margin-top:10.6pt;width:59.15pt;height:2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" stroked="f">
                <v:textbox>
                  <w:txbxContent>
                    <w:p w:rsidR="00B90E9A" w:rsidRDefault="00B90E9A" w:rsidP="00A0309A">
                      <w:r w:rsidRPr="003D35E0">
                        <w:rPr>
                          <w:rFonts w:ascii="VNI-Times" w:hAnsi="VNI-Times"/>
                        </w:rPr>
                        <w:t xml:space="preserve">  OÁng caùp</w:t>
                      </w:r>
                    </w:p>
                  </w:txbxContent>
                </v:textbox>
              </v:shape>
            </w:pict>
          </mc:Fallback>
        </mc:AlternateContent>
      </w:r>
      <w:r w:rsidR="00A0309A" w:rsidRPr="00B679FF">
        <w:rPr>
          <w:rFonts w:ascii="VNI-Times" w:hAnsi="VNI-Times"/>
          <w:i/>
          <w:noProof/>
          <w:sz w:val="26"/>
          <w:szCs w:val="26"/>
        </w:rPr>
        <w:drawing>
          <wp:inline distT="0" distB="0" distL="0" distR="0" wp14:anchorId="6FC79704" wp14:editId="56F955EF">
            <wp:extent cx="5759450" cy="23063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lum contrast="10000"/>
                      <a:extLst>
                        <a:ext uri="{28A0092B-C50C-407E-A947-70E740481C1C}">
                          <a14:useLocalDpi xmlns:a14="http://schemas.microsoft.com/office/drawing/2010/main" val="0"/>
                        </a:ext>
                      </a:extLst>
                    </a:blip>
                    <a:srcRect/>
                    <a:stretch>
                      <a:fillRect/>
                    </a:stretch>
                  </pic:blipFill>
                  <pic:spPr bwMode="auto">
                    <a:xfrm>
                      <a:off x="0" y="0"/>
                      <a:ext cx="5759450" cy="2306320"/>
                    </a:xfrm>
                    <a:prstGeom prst="rect">
                      <a:avLst/>
                    </a:prstGeom>
                    <a:noFill/>
                    <a:ln>
                      <a:noFill/>
                    </a:ln>
                  </pic:spPr>
                </pic:pic>
              </a:graphicData>
            </a:graphic>
          </wp:inline>
        </w:drawing>
      </w:r>
    </w:p>
    <w:p w:rsidR="00A0309A" w:rsidRPr="00B679FF" w:rsidRDefault="00A0309A" w:rsidP="00A0309A">
      <w:pPr>
        <w:jc w:val="both"/>
        <w:rPr>
          <w:rFonts w:ascii="VNI-Times" w:hAnsi="VNI-Times"/>
          <w:sz w:val="26"/>
          <w:szCs w:val="26"/>
        </w:rPr>
      </w:pPr>
    </w:p>
    <w:p w:rsidR="00284A60" w:rsidRPr="00B679FF" w:rsidRDefault="00284A60" w:rsidP="00A0309A">
      <w:pPr>
        <w:jc w:val="both"/>
        <w:rPr>
          <w:rFonts w:ascii="VNI-Times" w:hAnsi="VNI-Times"/>
          <w:sz w:val="26"/>
          <w:szCs w:val="26"/>
        </w:rPr>
      </w:pPr>
    </w:p>
    <w:p w:rsidR="00A0309A" w:rsidRPr="00B679FF" w:rsidRDefault="00A0309A" w:rsidP="00E12B15">
      <w:pPr>
        <w:numPr>
          <w:ilvl w:val="0"/>
          <w:numId w:val="14"/>
        </w:numPr>
        <w:jc w:val="both"/>
        <w:rPr>
          <w:rFonts w:ascii="VNI-Times" w:hAnsi="VNI-Times"/>
          <w:sz w:val="26"/>
          <w:szCs w:val="26"/>
        </w:rPr>
      </w:pPr>
      <w:r w:rsidRPr="00B679FF">
        <w:rPr>
          <w:rFonts w:ascii="VNI-Times" w:hAnsi="VNI-Times"/>
          <w:b/>
          <w:sz w:val="26"/>
          <w:szCs w:val="26"/>
          <w:u w:val="single"/>
        </w:rPr>
        <w:t>ÑOÄNG CÔ LOÁC :</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xml:space="preserve">1 </w:t>
      </w:r>
      <w:r w:rsidRPr="00B679FF">
        <w:rPr>
          <w:rFonts w:ascii="VNI-Times" w:hAnsi="VNI-Times"/>
          <w:sz w:val="26"/>
          <w:szCs w:val="26"/>
          <w:u w:val="single"/>
        </w:rPr>
        <w:t xml:space="preserve">Coâng </w:t>
      </w:r>
      <w:proofErr w:type="gramStart"/>
      <w:r w:rsidRPr="00B679FF">
        <w:rPr>
          <w:rFonts w:ascii="VNI-Times" w:hAnsi="VNI-Times"/>
          <w:sz w:val="26"/>
          <w:szCs w:val="26"/>
          <w:u w:val="single"/>
        </w:rPr>
        <w:t>duïng :</w:t>
      </w:r>
      <w:r w:rsidRPr="00B679FF">
        <w:rPr>
          <w:rFonts w:ascii="VNI-Times" w:hAnsi="VNI-Times"/>
          <w:sz w:val="26"/>
          <w:szCs w:val="26"/>
        </w:rPr>
        <w:t>Truyeàn</w:t>
      </w:r>
      <w:proofErr w:type="gramEnd"/>
      <w:r w:rsidRPr="00B679FF">
        <w:rPr>
          <w:rFonts w:ascii="VNI-Times" w:hAnsi="VNI-Times"/>
          <w:sz w:val="26"/>
          <w:szCs w:val="26"/>
        </w:rPr>
        <w:t xml:space="preserve"> ñoäng cho maùy neùn &amp; laép chung vôùi maùy neùn trong loác kín</w:t>
      </w:r>
    </w:p>
    <w:p w:rsidR="00A0309A" w:rsidRPr="00B679FF" w:rsidRDefault="00A0309A" w:rsidP="00A0309A">
      <w:pPr>
        <w:jc w:val="both"/>
        <w:rPr>
          <w:rFonts w:ascii="VNI-Times" w:hAnsi="VNI-Times"/>
          <w:i/>
          <w:sz w:val="26"/>
          <w:szCs w:val="26"/>
        </w:rPr>
      </w:pPr>
      <w:r w:rsidRPr="00B679FF">
        <w:rPr>
          <w:rFonts w:ascii="VNI-Times" w:hAnsi="VNI-Times"/>
          <w:sz w:val="26"/>
          <w:szCs w:val="26"/>
        </w:rPr>
        <w:tab/>
        <w:t xml:space="preserve">- </w:t>
      </w:r>
      <w:proofErr w:type="gramStart"/>
      <w:r w:rsidRPr="00B679FF">
        <w:rPr>
          <w:rFonts w:ascii="VNI-Times" w:hAnsi="VNI-Times"/>
          <w:sz w:val="26"/>
          <w:szCs w:val="26"/>
        </w:rPr>
        <w:t>loác</w:t>
      </w:r>
      <w:proofErr w:type="gramEnd"/>
      <w:r w:rsidRPr="00B679FF">
        <w:rPr>
          <w:rFonts w:ascii="VNI-Times" w:hAnsi="VNI-Times"/>
          <w:i/>
          <w:sz w:val="26"/>
          <w:szCs w:val="26"/>
        </w:rPr>
        <w:t xml:space="preserve"> = ñoäng cô + maùy neùn</w:t>
      </w:r>
    </w:p>
    <w:p w:rsidR="00A0309A" w:rsidRPr="00B679FF" w:rsidRDefault="00A0309A" w:rsidP="00A0309A">
      <w:pPr>
        <w:jc w:val="both"/>
        <w:rPr>
          <w:rFonts w:ascii="VNI-Times" w:hAnsi="VNI-Times"/>
          <w:b/>
          <w:i/>
          <w:sz w:val="26"/>
          <w:szCs w:val="26"/>
        </w:rPr>
      </w:pPr>
      <w:r w:rsidRPr="00B679FF">
        <w:rPr>
          <w:rFonts w:ascii="VNI-Times" w:hAnsi="VNI-Times"/>
          <w:b/>
          <w:i/>
          <w:sz w:val="26"/>
          <w:szCs w:val="26"/>
        </w:rPr>
        <w:tab/>
        <w:t xml:space="preserve">Yeâu caàu, chuù </w:t>
      </w:r>
      <w:proofErr w:type="gramStart"/>
      <w:r w:rsidRPr="00B679FF">
        <w:rPr>
          <w:rFonts w:ascii="VNI-Times" w:hAnsi="VNI-Times"/>
          <w:b/>
          <w:i/>
          <w:sz w:val="26"/>
          <w:szCs w:val="26"/>
        </w:rPr>
        <w:t>yù :</w:t>
      </w:r>
      <w:proofErr w:type="gramEnd"/>
    </w:p>
    <w:p w:rsidR="00A0309A" w:rsidRPr="00B679FF" w:rsidRDefault="00A0309A" w:rsidP="00A0309A">
      <w:pPr>
        <w:ind w:firstLine="1260"/>
        <w:jc w:val="both"/>
        <w:rPr>
          <w:rFonts w:ascii="VNI-Times" w:hAnsi="VNI-Times"/>
          <w:sz w:val="26"/>
          <w:szCs w:val="26"/>
        </w:rPr>
      </w:pPr>
      <w:r w:rsidRPr="00B679FF">
        <w:rPr>
          <w:rFonts w:ascii="VNI-Times" w:hAnsi="VNI-Times"/>
          <w:sz w:val="26"/>
          <w:szCs w:val="26"/>
        </w:rPr>
        <w:tab/>
        <w:t>+ Ñoäng cô chòu nhieät ñoä cao 130</w:t>
      </w:r>
      <w:r w:rsidRPr="00B679FF">
        <w:rPr>
          <w:rFonts w:ascii="VNI-Times" w:hAnsi="VNI-Times"/>
          <w:sz w:val="26"/>
          <w:szCs w:val="26"/>
        </w:rPr>
        <w:sym w:font="Symbol" w:char="F0B0"/>
      </w:r>
      <w:r w:rsidRPr="00B679FF">
        <w:rPr>
          <w:rFonts w:ascii="VNI-Times" w:hAnsi="VNI-Times"/>
          <w:sz w:val="26"/>
          <w:szCs w:val="26"/>
        </w:rPr>
        <w:t>C</w:t>
      </w:r>
    </w:p>
    <w:p w:rsidR="00A0309A" w:rsidRPr="00B679FF" w:rsidRDefault="00A0309A" w:rsidP="00A0309A">
      <w:pPr>
        <w:ind w:firstLine="1260"/>
        <w:jc w:val="both"/>
        <w:rPr>
          <w:rFonts w:ascii="VNI-Times" w:hAnsi="VNI-Times"/>
          <w:sz w:val="26"/>
          <w:szCs w:val="26"/>
        </w:rPr>
      </w:pPr>
      <w:r w:rsidRPr="00B679FF">
        <w:rPr>
          <w:rFonts w:ascii="VNI-Times" w:hAnsi="VNI-Times"/>
          <w:sz w:val="26"/>
          <w:szCs w:val="26"/>
        </w:rPr>
        <w:tab/>
        <w:t>+ Khaû naêng ñeà maïnh doäi aùp 150 PSI ñeà ñöôïc</w:t>
      </w:r>
    </w:p>
    <w:p w:rsidR="00A0309A" w:rsidRPr="00B679FF" w:rsidRDefault="00A0309A" w:rsidP="00A0309A">
      <w:pPr>
        <w:ind w:firstLine="1260"/>
        <w:jc w:val="both"/>
        <w:rPr>
          <w:rFonts w:ascii="VNI-Times" w:hAnsi="VNI-Times"/>
          <w:sz w:val="26"/>
          <w:szCs w:val="26"/>
        </w:rPr>
      </w:pPr>
      <w:r w:rsidRPr="00B679FF">
        <w:rPr>
          <w:rFonts w:ascii="VNI-Times" w:hAnsi="VNI-Times"/>
          <w:sz w:val="26"/>
          <w:szCs w:val="26"/>
        </w:rPr>
        <w:tab/>
        <w:t>+ Beàn, tuoåi thoï cao.</w:t>
      </w:r>
    </w:p>
    <w:p w:rsidR="00A0309A" w:rsidRPr="00B679FF" w:rsidRDefault="00A0309A" w:rsidP="00A0309A">
      <w:pPr>
        <w:ind w:firstLine="720"/>
        <w:jc w:val="both"/>
        <w:rPr>
          <w:rFonts w:ascii="VNI-Times" w:hAnsi="VNI-Times"/>
          <w:sz w:val="26"/>
          <w:szCs w:val="26"/>
        </w:rPr>
        <w:sectPr w:rsidR="00A0309A" w:rsidRPr="00B679FF" w:rsidSect="0078319A">
          <w:headerReference w:type="default" r:id="rId10"/>
          <w:footerReference w:type="default" r:id="rId11"/>
          <w:pgSz w:w="11909" w:h="16834" w:code="9"/>
          <w:pgMar w:top="864" w:right="760" w:bottom="720" w:left="1418" w:header="0" w:footer="432" w:gutter="288"/>
          <w:cols w:space="720"/>
          <w:docGrid w:linePitch="272"/>
        </w:sectPr>
      </w:pPr>
      <w:r w:rsidRPr="00B679FF">
        <w:rPr>
          <w:rFonts w:ascii="VNI-Times" w:hAnsi="VNI-Times"/>
          <w:sz w:val="26"/>
          <w:szCs w:val="26"/>
        </w:rPr>
        <w:t xml:space="preserve">2. </w:t>
      </w:r>
      <w:r w:rsidRPr="00B679FF">
        <w:rPr>
          <w:rFonts w:ascii="VNI-Times" w:hAnsi="VNI-Times"/>
          <w:b/>
          <w:sz w:val="26"/>
          <w:szCs w:val="26"/>
          <w:u w:val="single"/>
        </w:rPr>
        <w:t xml:space="preserve">Caáu </w:t>
      </w:r>
      <w:proofErr w:type="gramStart"/>
      <w:r w:rsidRPr="00B679FF">
        <w:rPr>
          <w:rFonts w:ascii="VNI-Times" w:hAnsi="VNI-Times"/>
          <w:b/>
          <w:sz w:val="26"/>
          <w:szCs w:val="26"/>
          <w:u w:val="single"/>
        </w:rPr>
        <w:t>taïo :</w:t>
      </w:r>
      <w:proofErr w:type="gramEnd"/>
      <w:r w:rsidRPr="00B679FF">
        <w:rPr>
          <w:rFonts w:ascii="VNI-Times" w:hAnsi="VNI-Times"/>
          <w:sz w:val="26"/>
          <w:szCs w:val="26"/>
        </w:rPr>
        <w:tab/>
      </w:r>
    </w:p>
    <w:p w:rsidR="00A0309A" w:rsidRPr="00B679FF" w:rsidRDefault="00A0309A" w:rsidP="00A0309A">
      <w:pPr>
        <w:ind w:firstLine="1260"/>
        <w:jc w:val="both"/>
        <w:rPr>
          <w:rFonts w:ascii="VNI-Times" w:hAnsi="VNI-Times"/>
          <w:sz w:val="26"/>
          <w:szCs w:val="26"/>
        </w:rPr>
      </w:pPr>
      <w:r w:rsidRPr="00B679FF">
        <w:rPr>
          <w:rFonts w:ascii="VNI-Times" w:hAnsi="VNI-Times"/>
          <w:noProof/>
          <w:sz w:val="26"/>
          <w:szCs w:val="26"/>
        </w:rPr>
        <w:lastRenderedPageBreak/>
        <w:drawing>
          <wp:inline distT="0" distB="0" distL="0" distR="0" wp14:anchorId="49DA0756" wp14:editId="4C585C50">
            <wp:extent cx="1446530" cy="2197100"/>
            <wp:effectExtent l="0" t="0" r="1270" b="0"/>
            <wp:docPr id="25" name="Picture 25" descr="MAY 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Y N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6530" cy="2197100"/>
                    </a:xfrm>
                    <a:prstGeom prst="rect">
                      <a:avLst/>
                    </a:prstGeom>
                    <a:noFill/>
                    <a:ln>
                      <a:noFill/>
                    </a:ln>
                  </pic:spPr>
                </pic:pic>
              </a:graphicData>
            </a:graphic>
          </wp:inline>
        </w:drawing>
      </w:r>
    </w:p>
    <w:p w:rsidR="00A0309A" w:rsidRPr="00B679FF" w:rsidRDefault="00A0309A" w:rsidP="00A0309A">
      <w:pPr>
        <w:ind w:left="-720" w:firstLine="720"/>
        <w:jc w:val="both"/>
        <w:rPr>
          <w:rFonts w:ascii="VNI-Times" w:hAnsi="VNI-Times"/>
          <w:sz w:val="26"/>
          <w:szCs w:val="26"/>
        </w:rPr>
      </w:pPr>
      <w:r w:rsidRPr="00B679FF">
        <w:rPr>
          <w:rFonts w:ascii="VNI-Times" w:hAnsi="VNI-Times"/>
          <w:sz w:val="26"/>
          <w:szCs w:val="26"/>
        </w:rPr>
        <w:lastRenderedPageBreak/>
        <w:t xml:space="preserve">Goàm 2 </w:t>
      </w:r>
      <w:proofErr w:type="gramStart"/>
      <w:r w:rsidRPr="00B679FF">
        <w:rPr>
          <w:rFonts w:ascii="VNI-Times" w:hAnsi="VNI-Times"/>
          <w:sz w:val="26"/>
          <w:szCs w:val="26"/>
        </w:rPr>
        <w:t>phaàn :</w:t>
      </w:r>
      <w:proofErr w:type="gramEnd"/>
    </w:p>
    <w:p w:rsidR="00A0309A" w:rsidRPr="00B679FF" w:rsidRDefault="00A0309A" w:rsidP="00A0309A">
      <w:pPr>
        <w:ind w:left="-720"/>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Stato :Treân</w:t>
      </w:r>
      <w:proofErr w:type="gramEnd"/>
      <w:r w:rsidRPr="00B679FF">
        <w:rPr>
          <w:rFonts w:ascii="VNI-Times" w:hAnsi="VNI-Times"/>
          <w:sz w:val="26"/>
          <w:szCs w:val="26"/>
        </w:rPr>
        <w:t xml:space="preserve"> ñoù coù quaán daây ( coù 2 côõ daây : daây lôùn laø daây chaïy , daây nhoû laø daây ñeà)</w:t>
      </w:r>
    </w:p>
    <w:p w:rsidR="00A0309A" w:rsidRPr="00B679FF" w:rsidRDefault="00A0309A" w:rsidP="00A0309A">
      <w:pPr>
        <w:ind w:left="-720"/>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Roto :</w:t>
      </w:r>
      <w:proofErr w:type="gramEnd"/>
      <w:r w:rsidRPr="00B679FF">
        <w:rPr>
          <w:rFonts w:ascii="VNI-Times" w:hAnsi="VNI-Times"/>
          <w:sz w:val="26"/>
          <w:szCs w:val="26"/>
        </w:rPr>
        <w:t xml:space="preserve">  Coù daïng hình truï ñaëc, treân coù caùc </w:t>
      </w:r>
    </w:p>
    <w:p w:rsidR="00A0309A" w:rsidRPr="00B679FF" w:rsidRDefault="00A0309A" w:rsidP="00A0309A">
      <w:pPr>
        <w:ind w:left="-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thanh</w:t>
      </w:r>
      <w:proofErr w:type="gramEnd"/>
      <w:r w:rsidRPr="00B679FF">
        <w:rPr>
          <w:rFonts w:ascii="VNI-Times" w:hAnsi="VNI-Times"/>
          <w:sz w:val="26"/>
          <w:szCs w:val="26"/>
        </w:rPr>
        <w:t xml:space="preserve"> nhoâm</w:t>
      </w:r>
    </w:p>
    <w:p w:rsidR="00A0309A" w:rsidRPr="00B679FF" w:rsidRDefault="00A0309A" w:rsidP="00A0309A">
      <w:pPr>
        <w:jc w:val="both"/>
        <w:rPr>
          <w:rFonts w:ascii="VNI-Times" w:hAnsi="VNI-Times"/>
          <w:sz w:val="26"/>
          <w:szCs w:val="26"/>
        </w:rPr>
      </w:pPr>
      <w:r w:rsidRPr="00B679FF">
        <w:rPr>
          <w:rFonts w:ascii="VNI-Times" w:hAnsi="VNI-Times"/>
          <w:sz w:val="26"/>
          <w:szCs w:val="26"/>
        </w:rPr>
        <w:t>- Cuoän chaïy CR</w:t>
      </w:r>
      <w:r w:rsidRPr="00B679FF">
        <w:rPr>
          <w:rFonts w:ascii="VNI-Times" w:hAnsi="VNI-Times"/>
          <w:sz w:val="26"/>
          <w:szCs w:val="26"/>
        </w:rPr>
        <w:tab/>
      </w:r>
      <w:proofErr w:type="gramStart"/>
      <w:r w:rsidRPr="00B679FF">
        <w:rPr>
          <w:rFonts w:ascii="VNI-Times" w:hAnsi="VNI-Times"/>
          <w:sz w:val="26"/>
          <w:szCs w:val="26"/>
        </w:rPr>
        <w:t>C :</w:t>
      </w:r>
      <w:proofErr w:type="gramEnd"/>
      <w:r w:rsidRPr="00B679FF">
        <w:rPr>
          <w:rFonts w:ascii="VNI-Times" w:hAnsi="VNI-Times"/>
          <w:sz w:val="26"/>
          <w:szCs w:val="26"/>
        </w:rPr>
        <w:t xml:space="preserve"> Common (chung )</w:t>
      </w:r>
    </w:p>
    <w:p w:rsidR="00A0309A" w:rsidRPr="00B679FF" w:rsidRDefault="00A0309A" w:rsidP="00A0309A">
      <w:pPr>
        <w:ind w:left="-720"/>
        <w:jc w:val="both"/>
        <w:rPr>
          <w:rFonts w:ascii="VNI-Times" w:hAnsi="VNI-Times"/>
          <w:sz w:val="26"/>
          <w:szCs w:val="26"/>
        </w:rPr>
      </w:pPr>
      <w:r w:rsidRPr="00B679FF">
        <w:rPr>
          <w:rFonts w:ascii="VNI-Times" w:hAnsi="VNI-Times"/>
          <w:sz w:val="26"/>
          <w:szCs w:val="26"/>
        </w:rPr>
        <w:tab/>
        <w:t>- Cuoän ñeà CS</w:t>
      </w:r>
      <w:r w:rsidRPr="00B679FF">
        <w:rPr>
          <w:rFonts w:ascii="VNI-Times" w:hAnsi="VNI-Times"/>
          <w:sz w:val="26"/>
          <w:szCs w:val="26"/>
        </w:rPr>
        <w:tab/>
      </w:r>
      <w:proofErr w:type="gramStart"/>
      <w:r w:rsidRPr="00B679FF">
        <w:rPr>
          <w:rFonts w:ascii="VNI-Times" w:hAnsi="VNI-Times"/>
          <w:sz w:val="26"/>
          <w:szCs w:val="26"/>
        </w:rPr>
        <w:t>R :</w:t>
      </w:r>
      <w:proofErr w:type="gramEnd"/>
      <w:r w:rsidRPr="00B679FF">
        <w:rPr>
          <w:rFonts w:ascii="VNI-Times" w:hAnsi="VNI-Times"/>
          <w:sz w:val="26"/>
          <w:szCs w:val="26"/>
        </w:rPr>
        <w:t xml:space="preserve"> Run (chaïy)</w:t>
      </w:r>
    </w:p>
    <w:p w:rsidR="00A0309A" w:rsidRPr="00B679FF" w:rsidRDefault="00A0309A" w:rsidP="00A0309A">
      <w:pPr>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S :</w:t>
      </w:r>
      <w:proofErr w:type="gramEnd"/>
      <w:r w:rsidRPr="00B679FF">
        <w:rPr>
          <w:rFonts w:ascii="VNI-Times" w:hAnsi="VNI-Times"/>
          <w:sz w:val="26"/>
          <w:szCs w:val="26"/>
        </w:rPr>
        <w:t xml:space="preserve"> Star (ñeà)</w:t>
      </w:r>
    </w:p>
    <w:p w:rsidR="00A0309A" w:rsidRPr="00B679FF" w:rsidRDefault="00A0309A" w:rsidP="00A0309A">
      <w:pPr>
        <w:ind w:left="-720"/>
        <w:jc w:val="both"/>
        <w:rPr>
          <w:rFonts w:ascii="VNI-Times" w:hAnsi="VNI-Times"/>
          <w:sz w:val="26"/>
          <w:szCs w:val="26"/>
        </w:rPr>
      </w:pPr>
    </w:p>
    <w:p w:rsidR="00A0309A" w:rsidRPr="00B679FF" w:rsidRDefault="00A0309A" w:rsidP="00A0309A">
      <w:pPr>
        <w:rPr>
          <w:rFonts w:ascii="VNI-Times" w:hAnsi="VNI-Times"/>
        </w:rPr>
      </w:pPr>
    </w:p>
    <w:p w:rsidR="00A0309A" w:rsidRPr="00B679FF" w:rsidRDefault="00A0309A" w:rsidP="00A0309A">
      <w:pPr>
        <w:rPr>
          <w:rFonts w:ascii="VNI-Times" w:hAnsi="VNI-Times"/>
        </w:rPr>
        <w:sectPr w:rsidR="00A0309A" w:rsidRPr="00B679FF" w:rsidSect="00921FF3">
          <w:type w:val="continuous"/>
          <w:pgSz w:w="11909" w:h="16834" w:code="9"/>
          <w:pgMar w:top="864" w:right="760" w:bottom="720" w:left="1418" w:header="288" w:footer="288" w:gutter="288"/>
          <w:cols w:num="2" w:space="325"/>
        </w:sectPr>
      </w:pPr>
    </w:p>
    <w:p w:rsidR="00A0309A" w:rsidRPr="00B679FF" w:rsidRDefault="00A0309A" w:rsidP="00A0309A">
      <w:pPr>
        <w:ind w:firstLine="720"/>
        <w:jc w:val="both"/>
        <w:rPr>
          <w:rFonts w:ascii="VNI-Times" w:hAnsi="VNI-Times"/>
          <w:sz w:val="26"/>
          <w:szCs w:val="26"/>
        </w:rPr>
      </w:pPr>
      <w:r w:rsidRPr="00B679FF">
        <w:rPr>
          <w:rFonts w:ascii="VNI-Times" w:hAnsi="VNI-Times"/>
          <w:noProof/>
          <w:sz w:val="26"/>
          <w:szCs w:val="26"/>
        </w:rPr>
        <w:lastRenderedPageBreak/>
        <mc:AlternateContent>
          <mc:Choice Requires="wps">
            <w:drawing>
              <wp:anchor distT="0" distB="0" distL="114300" distR="114300" simplePos="0" relativeHeight="251684864" behindDoc="0" locked="0" layoutInCell="1" allowOverlap="1" wp14:anchorId="10854B98" wp14:editId="64B1C216">
                <wp:simplePos x="0" y="0"/>
                <wp:positionH relativeFrom="column">
                  <wp:posOffset>865505</wp:posOffset>
                </wp:positionH>
                <wp:positionV relativeFrom="paragraph">
                  <wp:posOffset>139700</wp:posOffset>
                </wp:positionV>
                <wp:extent cx="2286000" cy="1122680"/>
                <wp:effectExtent l="0" t="3810" r="381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22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1 :</w:t>
                            </w:r>
                            <w:proofErr w:type="gramEnd"/>
                            <w:r w:rsidRPr="00D4748A">
                              <w:rPr>
                                <w:rFonts w:ascii="VNI-Times" w:hAnsi="VNI-Times"/>
                                <w:sz w:val="24"/>
                                <w:szCs w:val="24"/>
                              </w:rPr>
                              <w:t xml:space="preserve"> Taám chaén di ñoäng</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2 :</w:t>
                            </w:r>
                            <w:proofErr w:type="gramEnd"/>
                            <w:r w:rsidRPr="00D4748A">
                              <w:rPr>
                                <w:rFonts w:ascii="VNI-Times" w:hAnsi="VNI-Times"/>
                                <w:sz w:val="24"/>
                                <w:szCs w:val="24"/>
                              </w:rPr>
                              <w:t xml:space="preserve"> Cöûa ñaåy</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3 :</w:t>
                            </w:r>
                            <w:proofErr w:type="gramEnd"/>
                            <w:r w:rsidRPr="00D4748A">
                              <w:rPr>
                                <w:rFonts w:ascii="VNI-Times" w:hAnsi="VNI-Times"/>
                                <w:sz w:val="24"/>
                                <w:szCs w:val="24"/>
                              </w:rPr>
                              <w:t xml:space="preserve"> Xilanh</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4 :</w:t>
                            </w:r>
                            <w:proofErr w:type="gramEnd"/>
                            <w:r w:rsidRPr="00D4748A">
                              <w:rPr>
                                <w:rFonts w:ascii="VNI-Times" w:hAnsi="VNI-Times"/>
                                <w:sz w:val="24"/>
                                <w:szCs w:val="24"/>
                              </w:rPr>
                              <w:t xml:space="preserve"> Rotor quay</w:t>
                            </w:r>
                          </w:p>
                          <w:p w:rsidR="00B90E9A" w:rsidRPr="003066A5" w:rsidRDefault="00B90E9A" w:rsidP="00A0309A">
                            <w:pPr>
                              <w:ind w:left="900"/>
                              <w:rPr>
                                <w:sz w:val="24"/>
                                <w:szCs w:val="24"/>
                              </w:rPr>
                            </w:pPr>
                            <w:proofErr w:type="gramStart"/>
                            <w:r w:rsidRPr="00D4748A">
                              <w:rPr>
                                <w:rFonts w:ascii="VNI-Times" w:hAnsi="VNI-Times"/>
                                <w:sz w:val="24"/>
                                <w:szCs w:val="24"/>
                              </w:rPr>
                              <w:t>5 :</w:t>
                            </w:r>
                            <w:proofErr w:type="gramEnd"/>
                            <w:r w:rsidRPr="00D4748A">
                              <w:rPr>
                                <w:rFonts w:ascii="VNI-Times" w:hAnsi="VNI-Times"/>
                                <w:sz w:val="24"/>
                                <w:szCs w:val="24"/>
                              </w:rPr>
                              <w:t xml:space="preserve"> Cöõa huùt</w:t>
                            </w:r>
                          </w:p>
                          <w:p w:rsidR="00B90E9A" w:rsidRPr="003066A5" w:rsidRDefault="00B90E9A" w:rsidP="00A0309A">
                            <w:pPr>
                              <w:ind w:left="900"/>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42" type="#_x0000_t202" style="position:absolute;left:0;text-align:left;margin-left:68.15pt;margin-top:11pt;width:180pt;height:88.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" filled="f" stroked="f">
                <v:textbox>
                  <w:txbxContent>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1 :</w:t>
                      </w:r>
                      <w:proofErr w:type="gramEnd"/>
                      <w:r w:rsidRPr="00D4748A">
                        <w:rPr>
                          <w:rFonts w:ascii="VNI-Times" w:hAnsi="VNI-Times"/>
                          <w:sz w:val="24"/>
                          <w:szCs w:val="24"/>
                        </w:rPr>
                        <w:t xml:space="preserve"> Taám chaén di ñoäng</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2 :</w:t>
                      </w:r>
                      <w:proofErr w:type="gramEnd"/>
                      <w:r w:rsidRPr="00D4748A">
                        <w:rPr>
                          <w:rFonts w:ascii="VNI-Times" w:hAnsi="VNI-Times"/>
                          <w:sz w:val="24"/>
                          <w:szCs w:val="24"/>
                        </w:rPr>
                        <w:t xml:space="preserve"> Cöûa ñaåy</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3 :</w:t>
                      </w:r>
                      <w:proofErr w:type="gramEnd"/>
                      <w:r w:rsidRPr="00D4748A">
                        <w:rPr>
                          <w:rFonts w:ascii="VNI-Times" w:hAnsi="VNI-Times"/>
                          <w:sz w:val="24"/>
                          <w:szCs w:val="24"/>
                        </w:rPr>
                        <w:t xml:space="preserve"> Xilanh</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4 :</w:t>
                      </w:r>
                      <w:proofErr w:type="gramEnd"/>
                      <w:r w:rsidRPr="00D4748A">
                        <w:rPr>
                          <w:rFonts w:ascii="VNI-Times" w:hAnsi="VNI-Times"/>
                          <w:sz w:val="24"/>
                          <w:szCs w:val="24"/>
                        </w:rPr>
                        <w:t xml:space="preserve"> Rotor quay</w:t>
                      </w:r>
                    </w:p>
                    <w:p w:rsidR="00B90E9A" w:rsidRPr="003066A5" w:rsidRDefault="00B90E9A" w:rsidP="00A0309A">
                      <w:pPr>
                        <w:ind w:left="900"/>
                        <w:rPr>
                          <w:sz w:val="24"/>
                          <w:szCs w:val="24"/>
                        </w:rPr>
                      </w:pPr>
                      <w:proofErr w:type="gramStart"/>
                      <w:r w:rsidRPr="00D4748A">
                        <w:rPr>
                          <w:rFonts w:ascii="VNI-Times" w:hAnsi="VNI-Times"/>
                          <w:sz w:val="24"/>
                          <w:szCs w:val="24"/>
                        </w:rPr>
                        <w:t>5 :</w:t>
                      </w:r>
                      <w:proofErr w:type="gramEnd"/>
                      <w:r w:rsidRPr="00D4748A">
                        <w:rPr>
                          <w:rFonts w:ascii="VNI-Times" w:hAnsi="VNI-Times"/>
                          <w:sz w:val="24"/>
                          <w:szCs w:val="24"/>
                        </w:rPr>
                        <w:t xml:space="preserve"> Cöõa huùt</w:t>
                      </w:r>
                    </w:p>
                    <w:p w:rsidR="00B90E9A" w:rsidRPr="003066A5" w:rsidRDefault="00B90E9A" w:rsidP="00A0309A">
                      <w:pPr>
                        <w:ind w:left="900"/>
                        <w:rPr>
                          <w:sz w:val="24"/>
                          <w:szCs w:val="24"/>
                        </w:rPr>
                      </w:pPr>
                    </w:p>
                  </w:txbxContent>
                </v:textbox>
              </v:shape>
            </w:pict>
          </mc:Fallback>
        </mc:AlternateContent>
      </w:r>
      <w:r w:rsidRPr="00B679FF">
        <w:rPr>
          <w:rFonts w:ascii="VNI-Times" w:hAnsi="VNI-Times"/>
          <w:sz w:val="26"/>
          <w:szCs w:val="26"/>
        </w:rPr>
        <w:tab/>
      </w: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left="-720"/>
        <w:jc w:val="both"/>
        <w:rPr>
          <w:rFonts w:ascii="VNI-Times" w:hAnsi="VNI-Times"/>
          <w:sz w:val="26"/>
          <w:szCs w:val="26"/>
        </w:rPr>
      </w:pPr>
    </w:p>
    <w:p w:rsidR="00A0309A" w:rsidRPr="00B679FF" w:rsidRDefault="00A0309A" w:rsidP="00A0309A">
      <w:pPr>
        <w:ind w:left="-540"/>
        <w:jc w:val="both"/>
        <w:rPr>
          <w:rFonts w:ascii="VNI-Times" w:hAnsi="VNI-Times"/>
          <w:sz w:val="26"/>
          <w:szCs w:val="26"/>
        </w:rPr>
        <w:sectPr w:rsidR="00A0309A" w:rsidRPr="00B679FF" w:rsidSect="00921FF3">
          <w:type w:val="continuous"/>
          <w:pgSz w:w="11909" w:h="16834" w:code="9"/>
          <w:pgMar w:top="864" w:right="760" w:bottom="720" w:left="1418" w:header="288" w:footer="288" w:gutter="288"/>
          <w:cols w:num="2" w:space="395"/>
        </w:sectPr>
      </w:pPr>
      <w:r w:rsidRPr="00B679FF">
        <w:rPr>
          <w:rFonts w:ascii="VNI-Times" w:hAnsi="VNI-Times"/>
          <w:sz w:val="26"/>
          <w:szCs w:val="26"/>
        </w:rPr>
        <w:t xml:space="preserve"> </w:t>
      </w:r>
    </w:p>
    <w:p w:rsidR="00A0309A" w:rsidRPr="00B679FF" w:rsidRDefault="00A0309A" w:rsidP="00A0309A">
      <w:pPr>
        <w:jc w:val="both"/>
        <w:rPr>
          <w:rFonts w:ascii="VNI-Times" w:hAnsi="VNI-Times"/>
          <w:sz w:val="26"/>
          <w:szCs w:val="26"/>
        </w:rPr>
      </w:pPr>
      <w:r w:rsidRPr="00B679FF">
        <w:rPr>
          <w:rFonts w:ascii="VNI-Times" w:hAnsi="VNI-Times"/>
          <w:sz w:val="26"/>
          <w:szCs w:val="26"/>
        </w:rPr>
        <w:lastRenderedPageBreak/>
        <w:t xml:space="preserve">3. </w:t>
      </w:r>
      <w:r w:rsidRPr="00B679FF">
        <w:rPr>
          <w:rFonts w:ascii="VNI-Times" w:hAnsi="VNI-Times"/>
          <w:b/>
          <w:sz w:val="26"/>
          <w:szCs w:val="26"/>
          <w:u w:val="single"/>
        </w:rPr>
        <w:t xml:space="preserve">Phaân </w:t>
      </w:r>
      <w:proofErr w:type="gramStart"/>
      <w:r w:rsidRPr="00B679FF">
        <w:rPr>
          <w:rFonts w:ascii="VNI-Times" w:hAnsi="VNI-Times"/>
          <w:b/>
          <w:sz w:val="26"/>
          <w:szCs w:val="26"/>
          <w:u w:val="single"/>
        </w:rPr>
        <w:t>loaïi :</w:t>
      </w:r>
      <w:proofErr w:type="gramEnd"/>
      <w:r w:rsidRPr="00B679FF">
        <w:rPr>
          <w:rFonts w:ascii="VNI-Times" w:hAnsi="VNI-Times"/>
          <w:sz w:val="26"/>
          <w:szCs w:val="26"/>
        </w:rPr>
        <w:t xml:space="preserve"> Coù hai loaïi :</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 Ñoäng cô loác ngaäm </w:t>
      </w:r>
      <w:proofErr w:type="gramStart"/>
      <w:r w:rsidRPr="00B679FF">
        <w:rPr>
          <w:rFonts w:ascii="VNI-Times" w:hAnsi="VNI-Times"/>
          <w:sz w:val="26"/>
          <w:szCs w:val="26"/>
        </w:rPr>
        <w:t>tuï :</w:t>
      </w:r>
      <w:proofErr w:type="gramEnd"/>
      <w:r w:rsidRPr="00B679FF">
        <w:rPr>
          <w:rFonts w:ascii="VNI-Times" w:hAnsi="VNI-Times"/>
          <w:sz w:val="26"/>
          <w:szCs w:val="26"/>
        </w:rPr>
        <w:t xml:space="preserve"> goïi laø loác ngaäm tuï</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 Ñoäng cô loác coù ngaäm tuï vaø ñeà </w:t>
      </w:r>
      <w:proofErr w:type="gramStart"/>
      <w:r w:rsidRPr="00B679FF">
        <w:rPr>
          <w:rFonts w:ascii="VNI-Times" w:hAnsi="VNI-Times"/>
          <w:sz w:val="26"/>
          <w:szCs w:val="26"/>
        </w:rPr>
        <w:t>tuï :</w:t>
      </w:r>
      <w:proofErr w:type="gramEnd"/>
      <w:r w:rsidRPr="00B679FF">
        <w:rPr>
          <w:rFonts w:ascii="VNI-Times" w:hAnsi="VNI-Times"/>
          <w:sz w:val="26"/>
          <w:szCs w:val="26"/>
        </w:rPr>
        <w:t xml:space="preserve"> loác  ñeà tuï  </w:t>
      </w:r>
    </w:p>
    <w:p w:rsidR="00A0309A" w:rsidRPr="00B679FF" w:rsidRDefault="00A0309A" w:rsidP="00E12B15">
      <w:pPr>
        <w:numPr>
          <w:ilvl w:val="0"/>
          <w:numId w:val="15"/>
        </w:numPr>
        <w:jc w:val="both"/>
        <w:rPr>
          <w:rFonts w:ascii="VNI-Times" w:hAnsi="VNI-Times"/>
          <w:sz w:val="26"/>
          <w:szCs w:val="26"/>
        </w:rPr>
      </w:pPr>
      <w:r w:rsidRPr="00B679FF">
        <w:rPr>
          <w:rFonts w:ascii="VNI-Times" w:hAnsi="VNI-Times"/>
          <w:b/>
          <w:sz w:val="26"/>
          <w:szCs w:val="26"/>
          <w:u w:val="single"/>
        </w:rPr>
        <w:t xml:space="preserve">Ñoäng cô </w:t>
      </w:r>
      <w:r w:rsidRPr="00B679FF">
        <w:rPr>
          <w:rFonts w:ascii="VNI-Times" w:hAnsi="VNI-Times"/>
          <w:b/>
          <w:sz w:val="26"/>
          <w:szCs w:val="26"/>
        </w:rPr>
        <w:t>loác</w:t>
      </w:r>
      <w:r w:rsidRPr="00B679FF">
        <w:rPr>
          <w:rFonts w:ascii="VNI-Times" w:hAnsi="VNI-Times"/>
          <w:b/>
          <w:sz w:val="26"/>
          <w:szCs w:val="26"/>
          <w:u w:val="single"/>
        </w:rPr>
        <w:t xml:space="preserve"> ngaäm tuï :</w:t>
      </w:r>
      <w:r w:rsidRPr="00B679FF">
        <w:rPr>
          <w:rFonts w:ascii="VNI-Times" w:hAnsi="VNI-Times"/>
          <w:sz w:val="26"/>
          <w:szCs w:val="26"/>
        </w:rPr>
        <w:t xml:space="preserve"> Coâng duïng tuï ngaäm (CR) :</w:t>
      </w:r>
    </w:p>
    <w:p w:rsidR="00A0309A" w:rsidRPr="00B679FF" w:rsidRDefault="00A0309A" w:rsidP="00E12B15">
      <w:pPr>
        <w:numPr>
          <w:ilvl w:val="0"/>
          <w:numId w:val="13"/>
        </w:numPr>
        <w:ind w:left="1800" w:hanging="270"/>
        <w:jc w:val="both"/>
        <w:rPr>
          <w:rFonts w:ascii="VNI-Times" w:hAnsi="VNI-Times"/>
          <w:sz w:val="26"/>
          <w:szCs w:val="26"/>
        </w:rPr>
      </w:pPr>
      <w:r w:rsidRPr="00B679FF">
        <w:rPr>
          <w:rFonts w:ascii="VNI-Times" w:hAnsi="VNI-Times"/>
          <w:sz w:val="26"/>
          <w:szCs w:val="26"/>
        </w:rPr>
        <w:t>Khi coù tuï ngaäm cuoän ñeà sau khi khôûi ñoäng vaãn coù ñieän, hieäu suaát ñoäng cô ñöôïc taêng leân.</w:t>
      </w:r>
    </w:p>
    <w:p w:rsidR="00A0309A" w:rsidRPr="00B679FF" w:rsidRDefault="00A0309A" w:rsidP="00E12B15">
      <w:pPr>
        <w:numPr>
          <w:ilvl w:val="0"/>
          <w:numId w:val="13"/>
        </w:numPr>
        <w:ind w:left="1800" w:hanging="270"/>
        <w:jc w:val="both"/>
        <w:rPr>
          <w:rFonts w:ascii="VNI-Times" w:hAnsi="VNI-Times"/>
          <w:sz w:val="26"/>
          <w:szCs w:val="26"/>
        </w:rPr>
      </w:pPr>
      <w:r w:rsidRPr="00B679FF">
        <w:rPr>
          <w:rFonts w:ascii="VNI-Times" w:hAnsi="VNI-Times"/>
          <w:sz w:val="26"/>
          <w:szCs w:val="26"/>
        </w:rPr>
        <w:t>Trò soá tuï ngaäm phaûi ñuùng.</w:t>
      </w:r>
    </w:p>
    <w:p w:rsidR="00A0309A" w:rsidRPr="00B679FF" w:rsidRDefault="00A0309A" w:rsidP="00E12B15">
      <w:pPr>
        <w:numPr>
          <w:ilvl w:val="0"/>
          <w:numId w:val="12"/>
        </w:numPr>
        <w:tabs>
          <w:tab w:val="clear" w:pos="1080"/>
          <w:tab w:val="num" w:pos="0"/>
          <w:tab w:val="left" w:pos="1710"/>
        </w:tabs>
        <w:ind w:left="1530"/>
        <w:jc w:val="both"/>
        <w:rPr>
          <w:rFonts w:ascii="VNI-Times" w:hAnsi="VNI-Times"/>
          <w:sz w:val="26"/>
          <w:szCs w:val="26"/>
        </w:rPr>
      </w:pPr>
      <w:r w:rsidRPr="00B679FF">
        <w:rPr>
          <w:rFonts w:ascii="VNI-Times" w:hAnsi="VNI-Times"/>
          <w:sz w:val="26"/>
          <w:szCs w:val="26"/>
        </w:rPr>
        <w:t xml:space="preserve"> Neáu trò soá tuï lôùn cuoän ñeà deã chaùy. </w:t>
      </w:r>
    </w:p>
    <w:p w:rsidR="00A0309A" w:rsidRPr="00B679FF" w:rsidRDefault="00A0309A" w:rsidP="00E12B15">
      <w:pPr>
        <w:numPr>
          <w:ilvl w:val="0"/>
          <w:numId w:val="12"/>
        </w:numPr>
        <w:tabs>
          <w:tab w:val="left" w:pos="1710"/>
        </w:tabs>
        <w:ind w:firstLine="450"/>
        <w:jc w:val="both"/>
        <w:rPr>
          <w:rFonts w:ascii="VNI-Times" w:hAnsi="VNI-Times"/>
          <w:sz w:val="26"/>
          <w:szCs w:val="26"/>
        </w:rPr>
      </w:pPr>
      <w:r w:rsidRPr="00B679FF">
        <w:rPr>
          <w:rFonts w:ascii="VNI-Times" w:hAnsi="VNI-Times"/>
          <w:sz w:val="26"/>
          <w:szCs w:val="26"/>
        </w:rPr>
        <w:t xml:space="preserve"> Neáu tuï nhoû coâng suaát loác giaûm vaø ñeà keùm  </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Thoâng </w:t>
      </w:r>
      <w:proofErr w:type="gramStart"/>
      <w:r w:rsidRPr="00B679FF">
        <w:rPr>
          <w:rFonts w:ascii="VNI-Times" w:hAnsi="VNI-Times"/>
          <w:sz w:val="26"/>
          <w:szCs w:val="26"/>
        </w:rPr>
        <w:t>thöôøng :</w:t>
      </w:r>
      <w:proofErr w:type="gramEnd"/>
      <w:r w:rsidRPr="00B679FF">
        <w:rPr>
          <w:rFonts w:ascii="VNI-Times" w:hAnsi="VNI-Times"/>
          <w:sz w:val="26"/>
          <w:szCs w:val="26"/>
        </w:rPr>
        <w:t xml:space="preserve"> </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loác</w:t>
      </w:r>
      <w:proofErr w:type="gramEnd"/>
      <w:r w:rsidRPr="00B679FF">
        <w:rPr>
          <w:rFonts w:ascii="VNI-Times" w:hAnsi="VNI-Times"/>
          <w:sz w:val="26"/>
          <w:szCs w:val="26"/>
        </w:rPr>
        <w:t xml:space="preserve"> 220 volt  duøng tuï ngaäm 20</w:t>
      </w:r>
      <w:r w:rsidRPr="00B679FF">
        <w:rPr>
          <w:rFonts w:ascii="VNI-Times" w:hAnsi="VNI-Times"/>
          <w:sz w:val="26"/>
          <w:szCs w:val="26"/>
        </w:rPr>
        <w:sym w:font="Courier New" w:char="00B5"/>
      </w:r>
      <w:r w:rsidRPr="00B679FF">
        <w:rPr>
          <w:rFonts w:ascii="VNI-Times" w:hAnsi="VNI-Times"/>
          <w:sz w:val="26"/>
          <w:szCs w:val="26"/>
        </w:rPr>
        <w:t>F/1 HP</w:t>
      </w:r>
    </w:p>
    <w:p w:rsidR="00A0309A" w:rsidRPr="00B679FF" w:rsidRDefault="00A0309A" w:rsidP="00E12B15">
      <w:pPr>
        <w:numPr>
          <w:ilvl w:val="0"/>
          <w:numId w:val="12"/>
        </w:numPr>
        <w:jc w:val="both"/>
        <w:rPr>
          <w:rFonts w:ascii="VNI-Times" w:hAnsi="VNI-Times"/>
          <w:sz w:val="26"/>
          <w:szCs w:val="26"/>
        </w:rPr>
      </w:pPr>
      <w:proofErr w:type="gramStart"/>
      <w:r w:rsidRPr="00B679FF">
        <w:rPr>
          <w:rFonts w:ascii="VNI-Times" w:hAnsi="VNI-Times"/>
          <w:sz w:val="26"/>
          <w:szCs w:val="26"/>
        </w:rPr>
        <w:t>loác</w:t>
      </w:r>
      <w:proofErr w:type="gramEnd"/>
      <w:r w:rsidRPr="00B679FF">
        <w:rPr>
          <w:rFonts w:ascii="VNI-Times" w:hAnsi="VNI-Times"/>
          <w:sz w:val="26"/>
          <w:szCs w:val="26"/>
        </w:rPr>
        <w:t xml:space="preserve"> 110 volt  duøng tuï ngaäm 40</w:t>
      </w:r>
      <w:r w:rsidRPr="00B679FF">
        <w:rPr>
          <w:rFonts w:ascii="VNI-Times" w:hAnsi="VNI-Times"/>
          <w:sz w:val="26"/>
          <w:szCs w:val="26"/>
        </w:rPr>
        <w:sym w:font="Courier New" w:char="00B5"/>
      </w:r>
      <w:r w:rsidRPr="00B679FF">
        <w:rPr>
          <w:rFonts w:ascii="VNI-Times" w:hAnsi="VNI-Times"/>
          <w:sz w:val="26"/>
          <w:szCs w:val="26"/>
        </w:rPr>
        <w:t>F/1HP.</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Tính trò soá tuï ngaäm theo coâng </w:t>
      </w:r>
      <w:proofErr w:type="gramStart"/>
      <w:r w:rsidRPr="00B679FF">
        <w:rPr>
          <w:rFonts w:ascii="VNI-Times" w:hAnsi="VNI-Times"/>
          <w:sz w:val="26"/>
          <w:szCs w:val="26"/>
        </w:rPr>
        <w:t>thöùc :</w:t>
      </w:r>
      <w:proofErr w:type="gramEnd"/>
      <w:r w:rsidRPr="00B679FF">
        <w:rPr>
          <w:rFonts w:ascii="VNI-Times" w:hAnsi="VNI-Times"/>
          <w:sz w:val="26"/>
          <w:szCs w:val="26"/>
        </w:rPr>
        <w:t xml:space="preserve"> C = 14,5 I</w:t>
      </w:r>
      <w:r w:rsidRPr="00B679FF">
        <w:rPr>
          <w:rFonts w:ascii="VNI-Times" w:hAnsi="VNI-Times"/>
          <w:sz w:val="26"/>
          <w:szCs w:val="26"/>
          <w:vertAlign w:val="subscript"/>
        </w:rPr>
        <w:t>ñeà.  (</w:t>
      </w:r>
      <w:r w:rsidRPr="00B679FF">
        <w:rPr>
          <w:rFonts w:ascii="VNI-Times" w:hAnsi="VNI-Times"/>
          <w:sz w:val="26"/>
          <w:szCs w:val="26"/>
        </w:rPr>
        <w:t xml:space="preserve">vôùi loác 220v taàn soá 50 Hz ) </w:t>
      </w:r>
    </w:p>
    <w:p w:rsidR="00A0309A" w:rsidRPr="00B679FF" w:rsidRDefault="00A0309A" w:rsidP="00A0309A">
      <w:pPr>
        <w:ind w:left="1080"/>
        <w:jc w:val="both"/>
        <w:rPr>
          <w:rFonts w:ascii="VNI-Times" w:hAnsi="VNI-Times"/>
          <w:sz w:val="26"/>
          <w:szCs w:val="26"/>
        </w:rPr>
      </w:pPr>
      <w:r w:rsidRPr="00B679FF">
        <w:rPr>
          <w:rFonts w:ascii="VNI-Times" w:hAnsi="VNI-Times"/>
          <w:sz w:val="26"/>
          <w:szCs w:val="26"/>
        </w:rPr>
        <w:tab/>
        <w:t xml:space="preserve">I </w:t>
      </w:r>
      <w:proofErr w:type="gramStart"/>
      <w:r w:rsidRPr="00B679FF">
        <w:rPr>
          <w:rFonts w:ascii="VNI-Times" w:hAnsi="VNI-Times"/>
          <w:sz w:val="26"/>
          <w:szCs w:val="26"/>
        </w:rPr>
        <w:t>ñeà :</w:t>
      </w:r>
      <w:proofErr w:type="gramEnd"/>
      <w:r w:rsidRPr="00B679FF">
        <w:rPr>
          <w:rFonts w:ascii="VNI-Times" w:hAnsi="VNI-Times"/>
          <w:sz w:val="26"/>
          <w:szCs w:val="26"/>
        </w:rPr>
        <w:t xml:space="preserve"> Cöôøng ñoä doøng ñieän qua cuoän ñeà thöôøng xuyeân</w:t>
      </w:r>
    </w:p>
    <w:p w:rsidR="00A0309A" w:rsidRPr="00B679FF" w:rsidRDefault="00A0309A" w:rsidP="00A0309A">
      <w:pPr>
        <w:ind w:left="1080"/>
        <w:jc w:val="both"/>
        <w:rPr>
          <w:rFonts w:ascii="VNI-Times" w:hAnsi="VNI-Times"/>
          <w:sz w:val="26"/>
          <w:szCs w:val="26"/>
        </w:rPr>
      </w:pPr>
      <w:r w:rsidRPr="00B679FF">
        <w:rPr>
          <w:rFonts w:ascii="VNI-Times" w:hAnsi="VNI-Times"/>
          <w:sz w:val="26"/>
          <w:szCs w:val="26"/>
        </w:rPr>
        <w:tab/>
        <w:t xml:space="preserve">C     : Trò soá tuï ngaäm </w:t>
      </w:r>
    </w:p>
    <w:p w:rsidR="00DB6591" w:rsidRPr="00B679FF" w:rsidRDefault="00DB6591" w:rsidP="00DB6591">
      <w:pPr>
        <w:ind w:firstLine="1260"/>
        <w:jc w:val="both"/>
        <w:rPr>
          <w:rFonts w:ascii="VNI-Times" w:hAnsi="VNI-Times"/>
          <w:sz w:val="26"/>
          <w:szCs w:val="26"/>
        </w:rPr>
      </w:pPr>
      <w:proofErr w:type="gramStart"/>
      <w:r w:rsidRPr="00B679FF">
        <w:rPr>
          <w:rFonts w:ascii="VNI-Times" w:hAnsi="VNI-Times"/>
          <w:sz w:val="26"/>
          <w:szCs w:val="26"/>
        </w:rPr>
        <w:t>loác</w:t>
      </w:r>
      <w:proofErr w:type="gramEnd"/>
      <w:r w:rsidRPr="00B679FF">
        <w:rPr>
          <w:rFonts w:ascii="VNI-Times" w:hAnsi="VNI-Times"/>
          <w:sz w:val="26"/>
          <w:szCs w:val="26"/>
        </w:rPr>
        <w:t xml:space="preserve"> 220v</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loác 110v</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3/4HP</w:t>
      </w:r>
      <w:r w:rsidRPr="00B679FF">
        <w:rPr>
          <w:rFonts w:ascii="VNI-Times" w:hAnsi="VNI-Times"/>
          <w:sz w:val="26"/>
          <w:szCs w:val="26"/>
        </w:rPr>
        <w:tab/>
        <w:t xml:space="preserve">           15 </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sz w:val="26"/>
          <w:szCs w:val="26"/>
        </w:rPr>
        <w:tab/>
        <w:t>3/4HP</w:t>
      </w:r>
      <w:r w:rsidRPr="00B679FF">
        <w:rPr>
          <w:rFonts w:ascii="VNI-Times" w:hAnsi="VNI-Times"/>
          <w:sz w:val="26"/>
          <w:szCs w:val="26"/>
        </w:rPr>
        <w:tab/>
      </w:r>
      <w:r w:rsidRPr="00B679FF">
        <w:rPr>
          <w:rFonts w:ascii="VNI-Times" w:hAnsi="VNI-Times"/>
          <w:sz w:val="26"/>
          <w:szCs w:val="26"/>
        </w:rPr>
        <w:tab/>
        <w:t>35</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1HP</w:t>
      </w:r>
      <w:r w:rsidRPr="00B679FF">
        <w:rPr>
          <w:rFonts w:ascii="VNI-Times" w:hAnsi="VNI-Times"/>
          <w:sz w:val="26"/>
          <w:szCs w:val="26"/>
        </w:rPr>
        <w:tab/>
      </w:r>
      <w:r w:rsidRPr="00B679FF">
        <w:rPr>
          <w:rFonts w:ascii="VNI-Times" w:hAnsi="VNI-Times"/>
          <w:sz w:val="26"/>
          <w:szCs w:val="26"/>
        </w:rPr>
        <w:tab/>
        <w:t>20</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1HP</w:t>
      </w:r>
      <w:r w:rsidRPr="00B679FF">
        <w:rPr>
          <w:rFonts w:ascii="VNI-Times" w:hAnsi="VNI-Times"/>
          <w:sz w:val="26"/>
          <w:szCs w:val="26"/>
        </w:rPr>
        <w:tab/>
      </w:r>
      <w:r w:rsidRPr="00B679FF">
        <w:rPr>
          <w:rFonts w:ascii="VNI-Times" w:hAnsi="VNI-Times"/>
          <w:sz w:val="26"/>
          <w:szCs w:val="26"/>
        </w:rPr>
        <w:tab/>
        <w:t>50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1,5HP</w:t>
      </w:r>
      <w:r w:rsidRPr="00B679FF">
        <w:rPr>
          <w:rFonts w:ascii="VNI-Times" w:hAnsi="VNI-Times"/>
          <w:sz w:val="26"/>
          <w:szCs w:val="26"/>
        </w:rPr>
        <w:tab/>
      </w:r>
      <w:r w:rsidRPr="00B679FF">
        <w:rPr>
          <w:rFonts w:ascii="VNI-Times" w:hAnsi="VNI-Times"/>
          <w:sz w:val="26"/>
          <w:szCs w:val="26"/>
        </w:rPr>
        <w:tab/>
        <w:t>30</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sz w:val="26"/>
          <w:szCs w:val="26"/>
        </w:rPr>
        <w:tab/>
        <w:t xml:space="preserve"> </w:t>
      </w:r>
      <w:r w:rsidRPr="00B679FF">
        <w:rPr>
          <w:rFonts w:ascii="VNI-Times" w:hAnsi="VNI-Times"/>
          <w:sz w:val="26"/>
          <w:szCs w:val="26"/>
        </w:rPr>
        <w:tab/>
        <w:t>1,5HP</w:t>
      </w:r>
      <w:r w:rsidRPr="00B679FF">
        <w:rPr>
          <w:rFonts w:ascii="VNI-Times" w:hAnsi="VNI-Times"/>
          <w:sz w:val="26"/>
          <w:szCs w:val="26"/>
        </w:rPr>
        <w:tab/>
      </w:r>
      <w:r w:rsidRPr="00B679FF">
        <w:rPr>
          <w:rFonts w:ascii="VNI-Times" w:hAnsi="VNI-Times"/>
          <w:sz w:val="26"/>
          <w:szCs w:val="26"/>
        </w:rPr>
        <w:tab/>
        <w:t>70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tabs>
          <w:tab w:val="left" w:pos="993"/>
        </w:tabs>
        <w:ind w:firstLine="1260"/>
        <w:jc w:val="both"/>
        <w:rPr>
          <w:rFonts w:ascii="VNI-Times" w:hAnsi="VNI-Times"/>
          <w:sz w:val="26"/>
          <w:szCs w:val="26"/>
        </w:rPr>
      </w:pPr>
      <w:r w:rsidRPr="00B679FF">
        <w:rPr>
          <w:rFonts w:ascii="VNI-Times" w:hAnsi="VNI-Times"/>
          <w:sz w:val="26"/>
          <w:szCs w:val="26"/>
        </w:rPr>
        <w:t xml:space="preserve"> 2HP</w:t>
      </w:r>
      <w:r w:rsidRPr="00B679FF">
        <w:rPr>
          <w:rFonts w:ascii="VNI-Times" w:hAnsi="VNI-Times"/>
          <w:sz w:val="26"/>
          <w:szCs w:val="26"/>
        </w:rPr>
        <w:tab/>
      </w:r>
      <w:r w:rsidRPr="00B679FF">
        <w:rPr>
          <w:rFonts w:ascii="VNI-Times" w:hAnsi="VNI-Times"/>
          <w:sz w:val="26"/>
          <w:szCs w:val="26"/>
        </w:rPr>
        <w:tab/>
        <w:t>40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3HP</w:t>
      </w:r>
      <w:r w:rsidRPr="00B679FF">
        <w:rPr>
          <w:rFonts w:ascii="VNI-Times" w:hAnsi="VNI-Times"/>
          <w:sz w:val="26"/>
          <w:szCs w:val="26"/>
        </w:rPr>
        <w:tab/>
      </w:r>
      <w:r w:rsidRPr="00B679FF">
        <w:rPr>
          <w:rFonts w:ascii="VNI-Times" w:hAnsi="VNI-Times"/>
          <w:sz w:val="26"/>
          <w:szCs w:val="26"/>
        </w:rPr>
        <w:tab/>
        <w:t>60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jc w:val="both"/>
        <w:rPr>
          <w:rFonts w:ascii="VNI-Times" w:hAnsi="VNI-Times"/>
          <w:sz w:val="26"/>
          <w:szCs w:val="26"/>
          <w:u w:val="single"/>
        </w:rPr>
      </w:pPr>
      <w:proofErr w:type="gramStart"/>
      <w:r w:rsidRPr="00B679FF">
        <w:rPr>
          <w:rFonts w:ascii="VNI-Times" w:hAnsi="VNI-Times"/>
          <w:sz w:val="26"/>
          <w:szCs w:val="26"/>
        </w:rPr>
        <w:t xml:space="preserve">b. </w:t>
      </w:r>
      <w:r w:rsidRPr="00B679FF">
        <w:rPr>
          <w:rFonts w:ascii="VNI-Times" w:hAnsi="VNI-Times"/>
          <w:b/>
          <w:sz w:val="26"/>
          <w:szCs w:val="26"/>
          <w:u w:val="single"/>
        </w:rPr>
        <w:t xml:space="preserve"> Ñoäng</w:t>
      </w:r>
      <w:proofErr w:type="gramEnd"/>
      <w:r w:rsidRPr="00B679FF">
        <w:rPr>
          <w:rFonts w:ascii="VNI-Times" w:hAnsi="VNI-Times"/>
          <w:b/>
          <w:sz w:val="26"/>
          <w:szCs w:val="26"/>
          <w:u w:val="single"/>
        </w:rPr>
        <w:t xml:space="preserve"> cô </w:t>
      </w:r>
      <w:r w:rsidRPr="00B679FF">
        <w:rPr>
          <w:rFonts w:ascii="VNI-Times" w:hAnsi="VNI-Times"/>
          <w:b/>
          <w:sz w:val="26"/>
          <w:szCs w:val="26"/>
        </w:rPr>
        <w:t>loác</w:t>
      </w:r>
      <w:r w:rsidRPr="00B679FF">
        <w:rPr>
          <w:rFonts w:ascii="VNI-Times" w:hAnsi="VNI-Times"/>
          <w:b/>
          <w:sz w:val="26"/>
          <w:szCs w:val="26"/>
          <w:u w:val="single"/>
        </w:rPr>
        <w:t xml:space="preserve">  ngaäm tuï vaø ñeà tuï :</w:t>
      </w:r>
    </w:p>
    <w:p w:rsidR="00DB6591" w:rsidRPr="00B679FF" w:rsidRDefault="00DB6591" w:rsidP="00DB6591">
      <w:pPr>
        <w:jc w:val="both"/>
        <w:rPr>
          <w:rFonts w:ascii="VNI-Times" w:hAnsi="VNI-Times"/>
          <w:sz w:val="26"/>
          <w:szCs w:val="26"/>
        </w:rPr>
      </w:pPr>
      <w:r w:rsidRPr="00B679FF">
        <w:rPr>
          <w:rFonts w:ascii="VNI-Times" w:hAnsi="VNI-Times"/>
          <w:sz w:val="26"/>
          <w:szCs w:val="26"/>
        </w:rPr>
        <w:tab/>
        <w:t xml:space="preserve">+ Coù 2 </w:t>
      </w:r>
      <w:proofErr w:type="gramStart"/>
      <w:r w:rsidRPr="00B679FF">
        <w:rPr>
          <w:rFonts w:ascii="VNI-Times" w:hAnsi="VNI-Times"/>
          <w:sz w:val="26"/>
          <w:szCs w:val="26"/>
        </w:rPr>
        <w:t>tuï :</w:t>
      </w:r>
      <w:proofErr w:type="gramEnd"/>
    </w:p>
    <w:p w:rsidR="00DB6591" w:rsidRPr="00B679FF" w:rsidRDefault="00DB6591" w:rsidP="00DB6591">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Tuï </w:t>
      </w:r>
      <w:proofErr w:type="gramStart"/>
      <w:r w:rsidRPr="00B679FF">
        <w:rPr>
          <w:rFonts w:ascii="VNI-Times" w:hAnsi="VNI-Times"/>
          <w:sz w:val="26"/>
          <w:szCs w:val="26"/>
        </w:rPr>
        <w:t>ngaäm  (</w:t>
      </w:r>
      <w:proofErr w:type="gramEnd"/>
      <w:r w:rsidRPr="00B679FF">
        <w:rPr>
          <w:rFonts w:ascii="VNI-Times" w:hAnsi="VNI-Times"/>
          <w:sz w:val="26"/>
          <w:szCs w:val="26"/>
        </w:rPr>
        <w:t xml:space="preserve"> haïn cheá )</w:t>
      </w:r>
    </w:p>
    <w:p w:rsidR="00DB6591" w:rsidRPr="00B679FF" w:rsidRDefault="00DB6591" w:rsidP="00DB6591">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Tuï </w:t>
      </w:r>
      <w:proofErr w:type="gramStart"/>
      <w:r w:rsidRPr="00B679FF">
        <w:rPr>
          <w:rFonts w:ascii="VNI-Times" w:hAnsi="VNI-Times"/>
          <w:sz w:val="26"/>
          <w:szCs w:val="26"/>
        </w:rPr>
        <w:t>ñeà :</w:t>
      </w:r>
      <w:proofErr w:type="gramEnd"/>
      <w:r w:rsidRPr="00B679FF">
        <w:rPr>
          <w:rFonts w:ascii="VNI-Times" w:hAnsi="VNI-Times"/>
          <w:sz w:val="26"/>
          <w:szCs w:val="26"/>
        </w:rPr>
        <w:t xml:space="preserve"> chæ  soá khoâng haïn cheá (sau khi ñeà xong ngaét ra )</w:t>
      </w:r>
    </w:p>
    <w:p w:rsidR="00DB6591" w:rsidRPr="00B679FF" w:rsidRDefault="00DB6591" w:rsidP="00DB6591">
      <w:pPr>
        <w:ind w:left="720"/>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97152" behindDoc="0" locked="0" layoutInCell="1" allowOverlap="1" wp14:anchorId="507D5183" wp14:editId="72ACEE32">
                <wp:simplePos x="0" y="0"/>
                <wp:positionH relativeFrom="column">
                  <wp:posOffset>6751276</wp:posOffset>
                </wp:positionH>
                <wp:positionV relativeFrom="paragraph">
                  <wp:posOffset>347035</wp:posOffset>
                </wp:positionV>
                <wp:extent cx="1113155" cy="11430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DB6591">
                            <w:r>
                              <w:t xml:space="preserve">  Daøn laïnh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3" type="#_x0000_t202" style="position:absolute;left:0;text-align:left;margin-left:531.6pt;margin-top:27.35pt;width:87.65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" stroked="f">
                <v:textbox>
                  <w:txbxContent>
                    <w:p w:rsidR="00B90E9A" w:rsidRDefault="00B90E9A" w:rsidP="00DB6591">
                      <w:r>
                        <w:t xml:space="preserve">  Daøn laïnh</w:t>
                      </w:r>
                    </w:p>
                  </w:txbxContent>
                </v:textbox>
              </v:shape>
            </w:pict>
          </mc:Fallback>
        </mc:AlternateContent>
      </w:r>
      <w:r w:rsidRPr="00B679FF">
        <w:rPr>
          <w:rFonts w:ascii="VNI-Times" w:hAnsi="VNI-Times"/>
          <w:sz w:val="26"/>
          <w:szCs w:val="26"/>
        </w:rPr>
        <w:t xml:space="preserve">+ Coù moät tieáp ñieåm khôûi </w:t>
      </w:r>
      <w:proofErr w:type="gramStart"/>
      <w:r w:rsidRPr="00B679FF">
        <w:rPr>
          <w:rFonts w:ascii="VNI-Times" w:hAnsi="VNI-Times"/>
          <w:sz w:val="26"/>
          <w:szCs w:val="26"/>
        </w:rPr>
        <w:t>ñoäng :</w:t>
      </w:r>
      <w:proofErr w:type="gramEnd"/>
      <w:r w:rsidRPr="00B679FF">
        <w:rPr>
          <w:rFonts w:ascii="VNI-Times" w:hAnsi="VNI-Times"/>
          <w:sz w:val="26"/>
          <w:szCs w:val="26"/>
        </w:rPr>
        <w:t xml:space="preserve"> ñoùng ñieän cho tuï ñeà </w:t>
      </w:r>
      <w:r w:rsidRPr="00B679FF">
        <w:rPr>
          <w:rFonts w:ascii="VNI-Times" w:hAnsi="VNI-Times"/>
          <w:noProof/>
          <w:sz w:val="26"/>
          <w:szCs w:val="26"/>
        </w:rPr>
        <w:sym w:font="Wingdings" w:char="F0E0"/>
      </w:r>
      <w:r w:rsidRPr="00B679FF">
        <w:rPr>
          <w:rFonts w:ascii="VNI-Times" w:hAnsi="VNI-Times"/>
          <w:sz w:val="26"/>
          <w:szCs w:val="26"/>
        </w:rPr>
        <w:t xml:space="preserve"> loác chaïy sau ñoù ngaét tuï ñeà ra goïi laø relay ñieän aùp</w:t>
      </w:r>
    </w:p>
    <w:p w:rsidR="00DB6591" w:rsidRPr="00B679FF" w:rsidRDefault="00DB6591" w:rsidP="00F05669">
      <w:pPr>
        <w:rPr>
          <w:rFonts w:ascii="VNI-Times" w:hAnsi="VNI-Times"/>
          <w:sz w:val="26"/>
          <w:szCs w:val="26"/>
        </w:rPr>
      </w:pPr>
      <w:r w:rsidRPr="00B679FF">
        <w:rPr>
          <w:rFonts w:ascii="VNI-Times" w:hAnsi="VNI-Times"/>
          <w:sz w:val="26"/>
          <w:szCs w:val="26"/>
        </w:rPr>
        <w:tab/>
        <w:t xml:space="preserve">+ Ñaëc </w:t>
      </w:r>
      <w:proofErr w:type="gramStart"/>
      <w:r w:rsidRPr="00B679FF">
        <w:rPr>
          <w:rFonts w:ascii="VNI-Times" w:hAnsi="VNI-Times"/>
          <w:sz w:val="26"/>
          <w:szCs w:val="26"/>
        </w:rPr>
        <w:t>ñieåm :</w:t>
      </w:r>
      <w:proofErr w:type="gramEnd"/>
      <w:r w:rsidRPr="00B679FF">
        <w:rPr>
          <w:rFonts w:ascii="VNI-Times" w:hAnsi="VNI-Times"/>
          <w:sz w:val="26"/>
          <w:szCs w:val="26"/>
        </w:rPr>
        <w:t xml:space="preserve"> Khaû naêng ñeà toát hôn nhöng boä relay vaø tuï ñeà thöôøng deã hö</w:t>
      </w:r>
    </w:p>
    <w:p w:rsidR="00A0309A" w:rsidRPr="00B679FF" w:rsidRDefault="00A0309A" w:rsidP="00E12B15">
      <w:pPr>
        <w:numPr>
          <w:ilvl w:val="0"/>
          <w:numId w:val="14"/>
        </w:numPr>
        <w:jc w:val="both"/>
        <w:rPr>
          <w:rFonts w:ascii="VNI-Times" w:hAnsi="VNI-Times"/>
          <w:sz w:val="26"/>
          <w:szCs w:val="26"/>
        </w:rPr>
      </w:pPr>
      <w:r w:rsidRPr="00B679FF">
        <w:rPr>
          <w:rFonts w:ascii="VNI-Times" w:hAnsi="VNI-Times"/>
          <w:b/>
          <w:sz w:val="26"/>
          <w:szCs w:val="26"/>
          <w:u w:val="single"/>
        </w:rPr>
        <w:t>RELAY AÙP :</w:t>
      </w:r>
    </w:p>
    <w:p w:rsidR="00A0309A" w:rsidRPr="00B679FF" w:rsidRDefault="00A0309A" w:rsidP="00A0309A">
      <w:pPr>
        <w:ind w:left="360"/>
        <w:jc w:val="both"/>
        <w:rPr>
          <w:rFonts w:ascii="VNI-Times" w:hAnsi="VNI-Times"/>
          <w:sz w:val="26"/>
          <w:szCs w:val="26"/>
        </w:rPr>
      </w:pPr>
      <w:r w:rsidRPr="00B679FF">
        <w:rPr>
          <w:rFonts w:ascii="VNI-Times" w:hAnsi="VNI-Times"/>
          <w:sz w:val="26"/>
          <w:szCs w:val="26"/>
        </w:rPr>
        <w:t xml:space="preserve">1. </w:t>
      </w:r>
      <w:r w:rsidRPr="00B679FF">
        <w:rPr>
          <w:rFonts w:ascii="VNI-Times" w:hAnsi="VNI-Times"/>
          <w:b/>
          <w:sz w:val="26"/>
          <w:szCs w:val="26"/>
          <w:u w:val="single"/>
        </w:rPr>
        <w:t xml:space="preserve">Coâng </w:t>
      </w:r>
      <w:proofErr w:type="gramStart"/>
      <w:r w:rsidRPr="00B679FF">
        <w:rPr>
          <w:rFonts w:ascii="VNI-Times" w:hAnsi="VNI-Times"/>
          <w:b/>
          <w:sz w:val="26"/>
          <w:szCs w:val="26"/>
          <w:u w:val="single"/>
        </w:rPr>
        <w:t>duïng :</w:t>
      </w:r>
      <w:proofErr w:type="gramEnd"/>
    </w:p>
    <w:p w:rsidR="00A0309A" w:rsidRPr="00B679FF" w:rsidRDefault="00A0309A" w:rsidP="00A0309A">
      <w:pPr>
        <w:jc w:val="both"/>
        <w:rPr>
          <w:rFonts w:ascii="VNI-Times" w:hAnsi="VNI-Times"/>
          <w:sz w:val="26"/>
          <w:szCs w:val="26"/>
        </w:rPr>
      </w:pPr>
      <w:r w:rsidRPr="00B679FF">
        <w:rPr>
          <w:rFonts w:ascii="VNI-Times" w:hAnsi="VNI-Times"/>
          <w:sz w:val="26"/>
          <w:szCs w:val="26"/>
        </w:rPr>
        <w:tab/>
      </w:r>
      <w:proofErr w:type="gramStart"/>
      <w:r w:rsidRPr="00B679FF">
        <w:rPr>
          <w:rFonts w:ascii="VNI-Times" w:hAnsi="VNI-Times"/>
          <w:sz w:val="26"/>
          <w:szCs w:val="26"/>
        </w:rPr>
        <w:t>Ñoùng ngaét tuï ñeà ñeå khôûi ñoäng ñoäng cô loác maùy laïnh.</w:t>
      </w:r>
      <w:proofErr w:type="gramEnd"/>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      2. </w:t>
      </w:r>
      <w:r w:rsidRPr="00B679FF">
        <w:rPr>
          <w:rFonts w:ascii="VNI-Times" w:hAnsi="VNI-Times"/>
          <w:b/>
          <w:sz w:val="26"/>
          <w:szCs w:val="26"/>
        </w:rPr>
        <w:t xml:space="preserve"> </w:t>
      </w:r>
      <w:r w:rsidRPr="00B679FF">
        <w:rPr>
          <w:rFonts w:ascii="VNI-Times" w:hAnsi="VNI-Times"/>
          <w:b/>
          <w:sz w:val="26"/>
          <w:szCs w:val="26"/>
          <w:u w:val="single"/>
        </w:rPr>
        <w:t xml:space="preserve">Caáu </w:t>
      </w:r>
      <w:proofErr w:type="gramStart"/>
      <w:r w:rsidRPr="00B679FF">
        <w:rPr>
          <w:rFonts w:ascii="VNI-Times" w:hAnsi="VNI-Times"/>
          <w:b/>
          <w:sz w:val="26"/>
          <w:szCs w:val="26"/>
          <w:u w:val="single"/>
        </w:rPr>
        <w:t>taïo :</w:t>
      </w:r>
      <w:proofErr w:type="gramEnd"/>
      <w:r w:rsidRPr="00B679FF">
        <w:rPr>
          <w:rFonts w:ascii="VNI-Times" w:hAnsi="VNI-Times"/>
          <w:sz w:val="26"/>
          <w:szCs w:val="26"/>
        </w:rPr>
        <w:t xml:space="preserve"> Goàm :</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1 cuoän daây aùp </w:t>
      </w:r>
    </w:p>
    <w:p w:rsidR="00A0309A" w:rsidRPr="00B679FF" w:rsidRDefault="00A0309A" w:rsidP="00E12B15">
      <w:pPr>
        <w:numPr>
          <w:ilvl w:val="0"/>
          <w:numId w:val="12"/>
        </w:numPr>
        <w:jc w:val="both"/>
        <w:rPr>
          <w:rFonts w:ascii="VNI-Times" w:hAnsi="VNI-Times"/>
          <w:i/>
          <w:sz w:val="26"/>
          <w:szCs w:val="26"/>
        </w:rPr>
      </w:pPr>
      <w:r w:rsidRPr="00B679FF">
        <w:rPr>
          <w:rFonts w:ascii="VNI-Times" w:hAnsi="VNI-Times"/>
          <w:sz w:val="26"/>
          <w:szCs w:val="26"/>
        </w:rPr>
        <w:t>1 tieáp ñieåm ñoùng.</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b/>
          <w:i/>
          <w:sz w:val="26"/>
          <w:szCs w:val="26"/>
        </w:rPr>
        <w:t xml:space="preserve">Tín hieäu aùp khi khôûi ñoäng </w:t>
      </w:r>
      <w:proofErr w:type="gramStart"/>
      <w:r w:rsidRPr="00B679FF">
        <w:rPr>
          <w:rFonts w:ascii="VNI-Times" w:hAnsi="VNI-Times"/>
          <w:sz w:val="26"/>
          <w:szCs w:val="26"/>
        </w:rPr>
        <w:t>loác</w:t>
      </w:r>
      <w:r w:rsidRPr="00B679FF">
        <w:rPr>
          <w:rFonts w:ascii="VNI-Times" w:hAnsi="VNI-Times"/>
          <w:b/>
          <w:i/>
          <w:sz w:val="26"/>
          <w:szCs w:val="26"/>
        </w:rPr>
        <w:t xml:space="preserve"> :</w:t>
      </w:r>
      <w:r w:rsidRPr="00B679FF">
        <w:rPr>
          <w:rFonts w:ascii="VNI-Times" w:hAnsi="VNI-Times"/>
          <w:sz w:val="26"/>
          <w:szCs w:val="26"/>
        </w:rPr>
        <w:t>-</w:t>
      </w:r>
      <w:proofErr w:type="gramEnd"/>
      <w:r w:rsidRPr="00B679FF">
        <w:rPr>
          <w:rFonts w:ascii="VNI-Times" w:hAnsi="VNI-Times"/>
          <w:sz w:val="26"/>
          <w:szCs w:val="26"/>
        </w:rPr>
        <w:t xml:space="preserve"> Caém ñieän vaøo  Neáu loác chaïy--&gt; ñuû aùp.</w:t>
      </w:r>
    </w:p>
    <w:p w:rsidR="00A0309A" w:rsidRPr="00B679FF" w:rsidRDefault="00A0309A" w:rsidP="00A0309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Neáu loác khoâng chaïy --&gt; suït aùp </w:t>
      </w:r>
      <w:proofErr w:type="gramStart"/>
      <w:r w:rsidRPr="00B679FF">
        <w:rPr>
          <w:rFonts w:ascii="VNI-Times" w:hAnsi="VNI-Times"/>
          <w:sz w:val="26"/>
          <w:szCs w:val="26"/>
        </w:rPr>
        <w:t>( khoâng</w:t>
      </w:r>
      <w:proofErr w:type="gramEnd"/>
      <w:r w:rsidRPr="00B679FF">
        <w:rPr>
          <w:rFonts w:ascii="VNI-Times" w:hAnsi="VNI-Times"/>
          <w:sz w:val="26"/>
          <w:szCs w:val="26"/>
        </w:rPr>
        <w:t xml:space="preserve"> ñuû aùp ).</w:t>
      </w:r>
    </w:p>
    <w:p w:rsidR="00A0309A" w:rsidRPr="00B679FF" w:rsidRDefault="00A0309A" w:rsidP="00A0309A">
      <w:pPr>
        <w:jc w:val="both"/>
        <w:rPr>
          <w:rFonts w:ascii="VNI-Times" w:hAnsi="VNI-Times"/>
          <w:b/>
          <w:i/>
          <w:sz w:val="26"/>
          <w:szCs w:val="26"/>
        </w:rPr>
      </w:pPr>
      <w:r w:rsidRPr="00B679FF">
        <w:rPr>
          <w:rFonts w:ascii="VNI-Times" w:hAnsi="VNI-Times"/>
          <w:sz w:val="26"/>
          <w:szCs w:val="26"/>
        </w:rPr>
        <w:tab/>
        <w:t xml:space="preserve">     </w:t>
      </w:r>
      <w:r w:rsidRPr="00B679FF">
        <w:rPr>
          <w:rFonts w:ascii="VNI-Times" w:hAnsi="VNI-Times"/>
          <w:b/>
          <w:i/>
          <w:sz w:val="26"/>
          <w:szCs w:val="26"/>
        </w:rPr>
        <w:t xml:space="preserve">Ñaëc ñieåm cuûa relay aùp </w:t>
      </w:r>
      <w:proofErr w:type="gramStart"/>
      <w:r w:rsidRPr="00B679FF">
        <w:rPr>
          <w:rFonts w:ascii="VNI-Times" w:hAnsi="VNI-Times"/>
          <w:b/>
          <w:i/>
          <w:sz w:val="26"/>
          <w:szCs w:val="26"/>
        </w:rPr>
        <w:t>laø :</w:t>
      </w:r>
      <w:proofErr w:type="gramEnd"/>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 Ñuû voân môùi ñuû söùc huùt ngaét tieáp ñieåm</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 Khoâng ñuû voân khoâng huùt tieáp ñieåm vaãn ôû traïng thaùi ñoùng.</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3. </w:t>
      </w:r>
      <w:r w:rsidRPr="00B679FF">
        <w:rPr>
          <w:rFonts w:ascii="VNI-Times" w:hAnsi="VNI-Times"/>
          <w:b/>
          <w:sz w:val="26"/>
          <w:szCs w:val="26"/>
          <w:u w:val="single"/>
        </w:rPr>
        <w:t xml:space="preserve">Hoaït </w:t>
      </w:r>
      <w:proofErr w:type="gramStart"/>
      <w:r w:rsidRPr="00B679FF">
        <w:rPr>
          <w:rFonts w:ascii="VNI-Times" w:hAnsi="VNI-Times"/>
          <w:b/>
          <w:sz w:val="26"/>
          <w:szCs w:val="26"/>
          <w:u w:val="single"/>
        </w:rPr>
        <w:t>ñoäng :</w:t>
      </w:r>
      <w:proofErr w:type="gramEnd"/>
      <w:r w:rsidR="00F05669" w:rsidRPr="00B679FF">
        <w:rPr>
          <w:rFonts w:ascii="VNI-Times" w:hAnsi="VNI-Times"/>
          <w:b/>
          <w:sz w:val="26"/>
          <w:szCs w:val="26"/>
          <w:u w:val="single"/>
        </w:rPr>
        <w:t xml:space="preserve"> </w:t>
      </w:r>
      <w:r w:rsidRPr="00B679FF">
        <w:rPr>
          <w:rFonts w:ascii="VNI-Times" w:hAnsi="VNI-Times"/>
          <w:sz w:val="26"/>
          <w:szCs w:val="26"/>
        </w:rPr>
        <w:t xml:space="preserve">Caém ñieän cuoän chaïy coù ñieän, cuoän ñeà coù ñieän qua 2 tuï </w:t>
      </w:r>
      <w:r w:rsidRPr="00B679FF">
        <w:rPr>
          <w:rFonts w:ascii="VNI-Times" w:hAnsi="VNI-Times"/>
          <w:sz w:val="26"/>
          <w:szCs w:val="26"/>
        </w:rPr>
        <w:sym w:font="Symbol" w:char="F0AE"/>
      </w:r>
      <w:r w:rsidRPr="00B679FF">
        <w:rPr>
          <w:rFonts w:ascii="VNI-Times" w:hAnsi="VNI-Times"/>
          <w:sz w:val="26"/>
          <w:szCs w:val="26"/>
        </w:rPr>
        <w:t xml:space="preserve"> loác ñeà</w:t>
      </w:r>
    </w:p>
    <w:p w:rsidR="00A0309A" w:rsidRPr="00B679FF" w:rsidRDefault="00A0309A" w:rsidP="00A0309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Ñeà xong relay aùp taùc ñoäng huùt nhaû tieáp ñieåm ra.</w:t>
      </w:r>
    </w:p>
    <w:p w:rsidR="00A0309A" w:rsidRPr="00B679FF" w:rsidRDefault="00A0309A" w:rsidP="00A0309A">
      <w:pPr>
        <w:jc w:val="both"/>
        <w:rPr>
          <w:rFonts w:ascii="VNI-Times" w:hAnsi="VNI-Times"/>
          <w:sz w:val="26"/>
          <w:szCs w:val="26"/>
        </w:rPr>
      </w:pPr>
      <w:r w:rsidRPr="00B679FF">
        <w:rPr>
          <w:rFonts w:ascii="VNI-Times" w:hAnsi="VNI-Times"/>
          <w:sz w:val="26"/>
          <w:szCs w:val="26"/>
        </w:rPr>
        <w:lastRenderedPageBreak/>
        <w:tab/>
      </w:r>
      <w:r w:rsidRPr="00B679FF">
        <w:rPr>
          <w:rFonts w:ascii="VNI-Times" w:hAnsi="VNI-Times"/>
          <w:sz w:val="26"/>
          <w:szCs w:val="26"/>
        </w:rPr>
        <w:tab/>
      </w:r>
      <w:proofErr w:type="gramStart"/>
      <w:r w:rsidRPr="00B679FF">
        <w:rPr>
          <w:rFonts w:ascii="VNI-Times" w:hAnsi="VNI-Times"/>
          <w:sz w:val="26"/>
          <w:szCs w:val="26"/>
        </w:rPr>
        <w:t>Neáu  loác</w:t>
      </w:r>
      <w:proofErr w:type="gramEnd"/>
      <w:r w:rsidRPr="00B679FF">
        <w:rPr>
          <w:rFonts w:ascii="VNI-Times" w:hAnsi="VNI-Times"/>
          <w:sz w:val="26"/>
          <w:szCs w:val="26"/>
        </w:rPr>
        <w:t xml:space="preserve"> chöa khôûi ñoäng, cuoän daây bò suït aùp khoâng huùt, tieáp ñieåm vaãn</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ñoùng</w:t>
      </w:r>
      <w:proofErr w:type="gramEnd"/>
      <w:r w:rsidRPr="00B679FF">
        <w:rPr>
          <w:rFonts w:ascii="VNI-Times" w:hAnsi="VNI-Times"/>
          <w:sz w:val="26"/>
          <w:szCs w:val="26"/>
        </w:rPr>
        <w:t xml:space="preserve"> do ñoù  tuï ñeà vaãn coù ñieän.</w:t>
      </w:r>
    </w:p>
    <w:p w:rsidR="00A0309A" w:rsidRPr="00B679FF" w:rsidRDefault="00A0309A" w:rsidP="00A0309A">
      <w:pPr>
        <w:jc w:val="both"/>
        <w:rPr>
          <w:rFonts w:ascii="VNI-Times" w:hAnsi="VNI-Times"/>
          <w:b/>
          <w:sz w:val="26"/>
          <w:szCs w:val="26"/>
        </w:rPr>
      </w:pPr>
      <w:r w:rsidRPr="00B679FF">
        <w:rPr>
          <w:rFonts w:ascii="VNI-Times" w:hAnsi="VNI-Times"/>
          <w:sz w:val="26"/>
          <w:szCs w:val="26"/>
        </w:rPr>
        <w:t xml:space="preserve">4. </w:t>
      </w:r>
      <w:r w:rsidRPr="00B679FF">
        <w:rPr>
          <w:rFonts w:ascii="VNI-Times" w:hAnsi="VNI-Times"/>
          <w:b/>
          <w:sz w:val="26"/>
          <w:szCs w:val="26"/>
          <w:u w:val="single"/>
        </w:rPr>
        <w:t xml:space="preserve"> Caùch maéc </w:t>
      </w:r>
      <w:proofErr w:type="gramStart"/>
      <w:r w:rsidRPr="00B679FF">
        <w:rPr>
          <w:rFonts w:ascii="VNI-Times" w:hAnsi="VNI-Times"/>
          <w:b/>
          <w:sz w:val="26"/>
          <w:szCs w:val="26"/>
          <w:u w:val="single"/>
        </w:rPr>
        <w:t>ñieän</w:t>
      </w:r>
      <w:r w:rsidRPr="00B679FF">
        <w:rPr>
          <w:rFonts w:ascii="VNI-Times" w:hAnsi="VNI-Times"/>
          <w:b/>
          <w:sz w:val="26"/>
          <w:szCs w:val="26"/>
        </w:rPr>
        <w:t xml:space="preserve">  :</w:t>
      </w:r>
      <w:proofErr w:type="gramEnd"/>
    </w:p>
    <w:p w:rsidR="00A0309A" w:rsidRPr="00B679FF" w:rsidRDefault="00A0309A" w:rsidP="00A0309A">
      <w:pPr>
        <w:jc w:val="both"/>
        <w:rPr>
          <w:rFonts w:ascii="VNI-Times" w:hAnsi="VNI-Times"/>
          <w:sz w:val="26"/>
          <w:szCs w:val="26"/>
        </w:rPr>
      </w:pPr>
    </w:p>
    <w:p w:rsidR="00A0309A" w:rsidRPr="00B679FF" w:rsidRDefault="00A0309A" w:rsidP="00A0309A">
      <w:pPr>
        <w:ind w:left="90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93056" behindDoc="0" locked="0" layoutInCell="1" allowOverlap="1" wp14:anchorId="5B95853E" wp14:editId="12259583">
                <wp:simplePos x="0" y="0"/>
                <wp:positionH relativeFrom="column">
                  <wp:posOffset>2668905</wp:posOffset>
                </wp:positionH>
                <wp:positionV relativeFrom="paragraph">
                  <wp:posOffset>588010</wp:posOffset>
                </wp:positionV>
                <wp:extent cx="571500" cy="228600"/>
                <wp:effectExtent l="3810" t="127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r>
                              <w:t>Loác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4" type="#_x0000_t202" style="position:absolute;left:0;text-align:left;margin-left:210.15pt;margin-top:46.3pt;width:4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gegwIAABg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" stroked="f">
                <v:textbox>
                  <w:txbxContent>
                    <w:p w:rsidR="00B90E9A" w:rsidRDefault="00B90E9A" w:rsidP="00A0309A">
                      <w:r>
                        <w:t>Loác</w:t>
                      </w:r>
                    </w:p>
                  </w:txbxContent>
                </v:textbox>
              </v:shape>
            </w:pict>
          </mc:Fallback>
        </mc:AlternateContent>
      </w:r>
      <w:r w:rsidRPr="00B679FF">
        <w:rPr>
          <w:rFonts w:ascii="VNI-Times" w:hAnsi="VNI-Times"/>
          <w:noProof/>
          <w:sz w:val="26"/>
          <w:szCs w:val="26"/>
        </w:rPr>
        <w:drawing>
          <wp:inline distT="0" distB="0" distL="0" distR="0" wp14:anchorId="6A45CEFC" wp14:editId="13229568">
            <wp:extent cx="4039870" cy="21837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lum contrast="18000"/>
                      <a:extLst>
                        <a:ext uri="{28A0092B-C50C-407E-A947-70E740481C1C}">
                          <a14:useLocalDpi xmlns:a14="http://schemas.microsoft.com/office/drawing/2010/main" val="0"/>
                        </a:ext>
                      </a:extLst>
                    </a:blip>
                    <a:srcRect/>
                    <a:stretch>
                      <a:fillRect/>
                    </a:stretch>
                  </pic:blipFill>
                  <pic:spPr bwMode="auto">
                    <a:xfrm>
                      <a:off x="0" y="0"/>
                      <a:ext cx="4039870" cy="2183765"/>
                    </a:xfrm>
                    <a:prstGeom prst="rect">
                      <a:avLst/>
                    </a:prstGeom>
                    <a:noFill/>
                    <a:ln>
                      <a:noFill/>
                    </a:ln>
                  </pic:spPr>
                </pic:pic>
              </a:graphicData>
            </a:graphic>
          </wp:inline>
        </w:drawing>
      </w:r>
      <w:r w:rsidRPr="00B679FF">
        <w:rPr>
          <w:rFonts w:ascii="VNI-Times" w:hAnsi="VNI-Times"/>
          <w:sz w:val="26"/>
          <w:szCs w:val="26"/>
        </w:rPr>
        <w:tab/>
      </w:r>
    </w:p>
    <w:p w:rsidR="00A0309A" w:rsidRPr="00B679FF" w:rsidRDefault="00A0309A" w:rsidP="00A0309A">
      <w:pPr>
        <w:jc w:val="both"/>
        <w:rPr>
          <w:rFonts w:ascii="VNI-Times" w:hAnsi="VNI-Times"/>
          <w:sz w:val="26"/>
          <w:szCs w:val="26"/>
          <w:u w:val="single"/>
        </w:rPr>
      </w:pPr>
      <w:proofErr w:type="gramStart"/>
      <w:r w:rsidRPr="00B679FF">
        <w:rPr>
          <w:rFonts w:ascii="VNI-Times" w:hAnsi="VNI-Times"/>
          <w:sz w:val="26"/>
          <w:szCs w:val="26"/>
        </w:rPr>
        <w:t>5.</w:t>
      </w:r>
      <w:r w:rsidRPr="00B679FF">
        <w:rPr>
          <w:rFonts w:ascii="VNI-Times" w:hAnsi="VNI-Times"/>
          <w:sz w:val="26"/>
          <w:szCs w:val="26"/>
          <w:u w:val="single"/>
        </w:rPr>
        <w:t>Hö</w:t>
      </w:r>
      <w:proofErr w:type="gramEnd"/>
      <w:r w:rsidRPr="00B679FF">
        <w:rPr>
          <w:rFonts w:ascii="VNI-Times" w:hAnsi="VNI-Times"/>
          <w:sz w:val="26"/>
          <w:szCs w:val="26"/>
          <w:u w:val="single"/>
        </w:rPr>
        <w:t xml:space="preserve"> hoûng :</w:t>
      </w:r>
    </w:p>
    <w:p w:rsidR="00A0309A" w:rsidRPr="00B679FF" w:rsidRDefault="00A0309A" w:rsidP="00A0309A">
      <w:pPr>
        <w:jc w:val="both"/>
        <w:rPr>
          <w:rFonts w:ascii="VNI-Times" w:hAnsi="VNI-Times"/>
          <w:sz w:val="26"/>
          <w:szCs w:val="26"/>
        </w:rPr>
      </w:pPr>
      <w:r w:rsidRPr="00B679FF">
        <w:rPr>
          <w:rFonts w:ascii="VNI-Times" w:hAnsi="VNI-Times"/>
          <w:sz w:val="26"/>
          <w:szCs w:val="26"/>
        </w:rPr>
        <w:tab/>
        <w:t>-     Ñöùt cuoän daây relay</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Tieáp ñieåm tieáp xuùc khoâng </w:t>
      </w:r>
      <w:proofErr w:type="gramStart"/>
      <w:r w:rsidRPr="00B679FF">
        <w:rPr>
          <w:rFonts w:ascii="VNI-Times" w:hAnsi="VNI-Times"/>
          <w:sz w:val="26"/>
          <w:szCs w:val="26"/>
        </w:rPr>
        <w:t>toát .</w:t>
      </w:r>
      <w:proofErr w:type="gramEnd"/>
    </w:p>
    <w:p w:rsidR="00A0309A" w:rsidRPr="00B679FF" w:rsidRDefault="00A0309A" w:rsidP="00A0309A">
      <w:pPr>
        <w:ind w:left="90"/>
        <w:jc w:val="both"/>
        <w:rPr>
          <w:rFonts w:ascii="VNI-Times" w:hAnsi="VNI-Times"/>
          <w:sz w:val="26"/>
          <w:szCs w:val="26"/>
        </w:rPr>
      </w:pPr>
      <w:r w:rsidRPr="00B679FF">
        <w:rPr>
          <w:rFonts w:ascii="VNI-Times" w:hAnsi="VNI-Times"/>
          <w:sz w:val="26"/>
          <w:szCs w:val="26"/>
        </w:rPr>
        <w:t>6.</w:t>
      </w:r>
      <w:r w:rsidRPr="00B679FF">
        <w:rPr>
          <w:rFonts w:ascii="VNI-Times" w:hAnsi="VNI-Times"/>
          <w:sz w:val="26"/>
          <w:szCs w:val="26"/>
          <w:u w:val="single"/>
        </w:rPr>
        <w:t xml:space="preserve">Ño kieåm tra relay khôûi ñoäng kieåu </w:t>
      </w:r>
      <w:proofErr w:type="gramStart"/>
      <w:r w:rsidRPr="00B679FF">
        <w:rPr>
          <w:rFonts w:ascii="VNI-Times" w:hAnsi="VNI-Times"/>
          <w:sz w:val="26"/>
          <w:szCs w:val="26"/>
          <w:u w:val="single"/>
        </w:rPr>
        <w:t>aùp :</w:t>
      </w:r>
      <w:proofErr w:type="gramEnd"/>
    </w:p>
    <w:p w:rsidR="00A0309A" w:rsidRPr="00B679FF" w:rsidRDefault="00A0309A" w:rsidP="00A0309A">
      <w:pPr>
        <w:ind w:left="720"/>
        <w:jc w:val="both"/>
        <w:rPr>
          <w:rFonts w:ascii="VNI-Times" w:hAnsi="VNI-Times"/>
          <w:sz w:val="26"/>
          <w:szCs w:val="26"/>
        </w:rPr>
      </w:pPr>
      <w:r w:rsidRPr="00B679FF">
        <w:rPr>
          <w:rFonts w:ascii="VNI-Times" w:hAnsi="VNI-Times"/>
          <w:sz w:val="26"/>
          <w:szCs w:val="26"/>
        </w:rPr>
        <w:t xml:space="preserve">Thao </w:t>
      </w:r>
      <w:proofErr w:type="gramStart"/>
      <w:r w:rsidRPr="00B679FF">
        <w:rPr>
          <w:rFonts w:ascii="VNI-Times" w:hAnsi="VNI-Times"/>
          <w:sz w:val="26"/>
          <w:szCs w:val="26"/>
        </w:rPr>
        <w:t>taùc :</w:t>
      </w:r>
      <w:proofErr w:type="gramEnd"/>
      <w:r w:rsidRPr="00B679FF">
        <w:rPr>
          <w:rFonts w:ascii="VNI-Times" w:hAnsi="VNI-Times"/>
          <w:sz w:val="26"/>
          <w:szCs w:val="26"/>
        </w:rPr>
        <w:t xml:space="preserve"> </w:t>
      </w:r>
    </w:p>
    <w:p w:rsidR="00A0309A" w:rsidRPr="00B679FF" w:rsidRDefault="00A0309A" w:rsidP="00E12B15">
      <w:pPr>
        <w:numPr>
          <w:ilvl w:val="0"/>
          <w:numId w:val="12"/>
        </w:numPr>
        <w:tabs>
          <w:tab w:val="num" w:pos="1800"/>
        </w:tabs>
        <w:ind w:left="1800"/>
        <w:jc w:val="both"/>
        <w:rPr>
          <w:rFonts w:ascii="VNI-Times" w:hAnsi="VNI-Times"/>
          <w:sz w:val="26"/>
          <w:szCs w:val="26"/>
        </w:rPr>
      </w:pPr>
      <w:r w:rsidRPr="00B679FF">
        <w:rPr>
          <w:rFonts w:ascii="VNI-Times" w:hAnsi="VNI-Times"/>
          <w:sz w:val="26"/>
          <w:szCs w:val="26"/>
        </w:rPr>
        <w:t>Môû naép hoäp relay.</w:t>
      </w:r>
    </w:p>
    <w:p w:rsidR="00A0309A" w:rsidRPr="00B679FF" w:rsidRDefault="00A0309A" w:rsidP="00E12B15">
      <w:pPr>
        <w:numPr>
          <w:ilvl w:val="0"/>
          <w:numId w:val="12"/>
        </w:numPr>
        <w:tabs>
          <w:tab w:val="num" w:pos="1800"/>
        </w:tabs>
        <w:ind w:left="1800"/>
        <w:jc w:val="both"/>
        <w:rPr>
          <w:rFonts w:ascii="VNI-Times" w:hAnsi="VNI-Times"/>
          <w:sz w:val="26"/>
          <w:szCs w:val="26"/>
        </w:rPr>
      </w:pPr>
      <w:r w:rsidRPr="00B679FF">
        <w:rPr>
          <w:rFonts w:ascii="VNI-Times" w:hAnsi="VNI-Times"/>
          <w:sz w:val="26"/>
          <w:szCs w:val="26"/>
        </w:rPr>
        <w:t>Duøng ñoàng hoà ño ñieän trôû cuoän daây.</w:t>
      </w:r>
    </w:p>
    <w:p w:rsidR="00A0309A" w:rsidRPr="00B679FF" w:rsidRDefault="00A0309A" w:rsidP="00E12B15">
      <w:pPr>
        <w:numPr>
          <w:ilvl w:val="0"/>
          <w:numId w:val="12"/>
        </w:numPr>
        <w:tabs>
          <w:tab w:val="num" w:pos="1800"/>
        </w:tabs>
        <w:ind w:left="1800"/>
        <w:jc w:val="both"/>
        <w:rPr>
          <w:rFonts w:ascii="VNI-Times" w:hAnsi="VNI-Times"/>
          <w:sz w:val="26"/>
          <w:szCs w:val="26"/>
        </w:rPr>
      </w:pPr>
      <w:r w:rsidRPr="00B679FF">
        <w:rPr>
          <w:rFonts w:ascii="VNI-Times" w:hAnsi="VNI-Times"/>
          <w:sz w:val="26"/>
          <w:szCs w:val="26"/>
        </w:rPr>
        <w:t>Ño thoâng maïch tieáp ñieåm.</w:t>
      </w:r>
    </w:p>
    <w:p w:rsidR="00A0309A" w:rsidRPr="00B679FF" w:rsidRDefault="00A0309A" w:rsidP="00A0309A">
      <w:pPr>
        <w:ind w:left="284"/>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Cho ñieän vaøo hai ñaàu cuoän daây kieåm tra cuoän daây huùt môû.</w:t>
      </w:r>
      <w:proofErr w:type="gramEnd"/>
    </w:p>
    <w:p w:rsidR="00A0309A" w:rsidRPr="00B679FF" w:rsidRDefault="00DB6591" w:rsidP="00A0309A">
      <w:pPr>
        <w:ind w:left="90"/>
        <w:jc w:val="both"/>
        <w:rPr>
          <w:rFonts w:ascii="VNI-Times" w:hAnsi="VNI-Times"/>
          <w:sz w:val="26"/>
          <w:szCs w:val="26"/>
        </w:rPr>
      </w:pPr>
      <w:r w:rsidRPr="00B679FF">
        <w:rPr>
          <w:rFonts w:ascii="VNI-Times" w:hAnsi="VNI-Times"/>
          <w:b/>
          <w:sz w:val="26"/>
          <w:szCs w:val="26"/>
        </w:rPr>
        <w:t>D</w:t>
      </w:r>
      <w:r w:rsidR="00A0309A" w:rsidRPr="00B679FF">
        <w:rPr>
          <w:rFonts w:ascii="VNI-Times" w:hAnsi="VNI-Times"/>
          <w:b/>
          <w:sz w:val="26"/>
          <w:szCs w:val="26"/>
        </w:rPr>
        <w:t xml:space="preserve">. </w:t>
      </w:r>
      <w:r w:rsidR="00A0309A" w:rsidRPr="00B679FF">
        <w:rPr>
          <w:rFonts w:ascii="VNI-Times" w:hAnsi="VNI-Times"/>
          <w:b/>
          <w:sz w:val="26"/>
          <w:szCs w:val="26"/>
          <w:u w:val="single"/>
        </w:rPr>
        <w:t>BOÄ COÂNG TAÉC ÑIEÀU KHIEÅN MAÙY ÑIEÀU HOØA NHIEÄT ÑOÄ CÖÛA SOÅ</w:t>
      </w:r>
    </w:p>
    <w:p w:rsidR="00A0309A" w:rsidRPr="00B679FF" w:rsidRDefault="00D942FC" w:rsidP="00D942FC">
      <w:pPr>
        <w:tabs>
          <w:tab w:val="left" w:pos="90"/>
        </w:tabs>
        <w:rPr>
          <w:rFonts w:ascii="VNI-Times" w:hAnsi="VNI-Times"/>
          <w:b/>
          <w:sz w:val="26"/>
          <w:szCs w:val="26"/>
          <w:u w:val="single"/>
        </w:rPr>
      </w:pPr>
      <w:r w:rsidRPr="00B679FF">
        <w:rPr>
          <w:rFonts w:ascii="VNI-Times" w:hAnsi="VNI-Times"/>
          <w:sz w:val="26"/>
          <w:szCs w:val="26"/>
        </w:rPr>
        <w:tab/>
      </w:r>
      <w:proofErr w:type="gramStart"/>
      <w:r w:rsidR="00A0309A" w:rsidRPr="00B679FF">
        <w:rPr>
          <w:rFonts w:ascii="VNI-Times" w:hAnsi="VNI-Times"/>
          <w:sz w:val="26"/>
          <w:szCs w:val="26"/>
        </w:rPr>
        <w:t>1.</w:t>
      </w:r>
      <w:r w:rsidR="00A0309A" w:rsidRPr="00B679FF">
        <w:rPr>
          <w:rFonts w:ascii="VNI-Times" w:hAnsi="VNI-Times"/>
          <w:b/>
          <w:sz w:val="26"/>
          <w:szCs w:val="26"/>
          <w:u w:val="single"/>
        </w:rPr>
        <w:t>Caùc</w:t>
      </w:r>
      <w:proofErr w:type="gramEnd"/>
      <w:r w:rsidR="00A0309A" w:rsidRPr="00B679FF">
        <w:rPr>
          <w:rFonts w:ascii="VNI-Times" w:hAnsi="VNI-Times"/>
          <w:b/>
          <w:sz w:val="26"/>
          <w:szCs w:val="26"/>
          <w:u w:val="single"/>
        </w:rPr>
        <w:t xml:space="preserve"> </w:t>
      </w:r>
      <w:r w:rsidRPr="00B679FF">
        <w:rPr>
          <w:rFonts w:ascii="VNI-Times" w:hAnsi="VNI-Times"/>
          <w:b/>
          <w:sz w:val="26"/>
          <w:szCs w:val="26"/>
          <w:u w:val="single"/>
        </w:rPr>
        <w:t xml:space="preserve">cheá ñoä cuûa maùy ñieàu hoøa 1 </w:t>
      </w:r>
      <w:r w:rsidR="00A0309A" w:rsidRPr="00B679FF">
        <w:rPr>
          <w:rFonts w:ascii="VNI-Times" w:hAnsi="VNI-Times"/>
          <w:b/>
          <w:sz w:val="26"/>
          <w:szCs w:val="26"/>
          <w:u w:val="single"/>
        </w:rPr>
        <w:t>cuïm:</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OFF</w:t>
      </w:r>
      <w:r w:rsidRPr="00B679FF">
        <w:rPr>
          <w:rFonts w:ascii="VNI-Times" w:hAnsi="VNI-Times"/>
          <w:sz w:val="26"/>
          <w:szCs w:val="26"/>
        </w:rPr>
        <w:t xml:space="preserve">                 : Taét              </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LOW FAN</w:t>
      </w:r>
      <w:r w:rsidRPr="00B679FF">
        <w:rPr>
          <w:rFonts w:ascii="VNI-Times" w:hAnsi="VNI-Times"/>
          <w:sz w:val="26"/>
          <w:szCs w:val="26"/>
        </w:rPr>
        <w:t xml:space="preserve">      : Quaït chaäm</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HIGH FAN</w:t>
      </w:r>
      <w:r w:rsidRPr="00B679FF">
        <w:rPr>
          <w:rFonts w:ascii="VNI-Times" w:hAnsi="VNI-Times"/>
          <w:sz w:val="26"/>
          <w:szCs w:val="26"/>
        </w:rPr>
        <w:t xml:space="preserve">     : Quaït nhanh</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LOW COOL</w:t>
      </w:r>
      <w:r w:rsidRPr="00B679FF">
        <w:rPr>
          <w:rFonts w:ascii="VNI-Times" w:hAnsi="VNI-Times"/>
          <w:sz w:val="26"/>
          <w:szCs w:val="26"/>
        </w:rPr>
        <w:t xml:space="preserve">   : Ñieàu hoøa yeáu</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Ñieàu hoøa maïnh</w:t>
      </w:r>
    </w:p>
    <w:p w:rsidR="00A0309A" w:rsidRPr="00B679FF" w:rsidRDefault="00A0309A" w:rsidP="00A0309A">
      <w:pPr>
        <w:ind w:left="284" w:hanging="14"/>
        <w:jc w:val="both"/>
        <w:rPr>
          <w:rFonts w:ascii="VNI-Times" w:hAnsi="VNI-Times"/>
          <w:sz w:val="26"/>
          <w:szCs w:val="26"/>
        </w:rPr>
      </w:pPr>
      <w:r w:rsidRPr="00B679FF">
        <w:rPr>
          <w:rFonts w:ascii="VNI-Times" w:hAnsi="VNI-Times"/>
          <w:noProof/>
          <w:sz w:val="26"/>
          <w:szCs w:val="26"/>
        </w:rPr>
        <w:drawing>
          <wp:inline distT="0" distB="0" distL="0" distR="0" wp14:anchorId="6B8BB8D7" wp14:editId="6A3EF63B">
            <wp:extent cx="1160145" cy="1160145"/>
            <wp:effectExtent l="0" t="0" r="1905" b="1905"/>
            <wp:docPr id="23" name="Picture 23" descr="A1402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140203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0145" cy="1160145"/>
                    </a:xfrm>
                    <a:prstGeom prst="rect">
                      <a:avLst/>
                    </a:prstGeom>
                    <a:noFill/>
                    <a:ln>
                      <a:noFill/>
                    </a:ln>
                  </pic:spPr>
                </pic:pic>
              </a:graphicData>
            </a:graphic>
          </wp:inline>
        </w:drawing>
      </w:r>
    </w:p>
    <w:p w:rsidR="00A0309A" w:rsidRPr="00B679FF" w:rsidRDefault="00A0309A" w:rsidP="00A0309A">
      <w:pPr>
        <w:ind w:left="284" w:firstLine="76"/>
        <w:jc w:val="both"/>
        <w:rPr>
          <w:rFonts w:ascii="VNI-Times" w:hAnsi="VNI-Times"/>
          <w:sz w:val="26"/>
          <w:szCs w:val="26"/>
        </w:rPr>
      </w:pPr>
      <w:r w:rsidRPr="00B679FF">
        <w:rPr>
          <w:rFonts w:ascii="VNI-Times" w:hAnsi="VNI-Times"/>
          <w:sz w:val="26"/>
          <w:szCs w:val="26"/>
        </w:rPr>
        <w:t>2.</w:t>
      </w:r>
      <w:r w:rsidRPr="00B679FF">
        <w:rPr>
          <w:rFonts w:ascii="VNI-Times" w:hAnsi="VNI-Times"/>
          <w:b/>
          <w:sz w:val="26"/>
          <w:szCs w:val="26"/>
          <w:u w:val="single"/>
        </w:rPr>
        <w:t xml:space="preserve"> Boä coâng taéc:</w:t>
      </w:r>
      <w:r w:rsidRPr="00B679FF">
        <w:rPr>
          <w:rFonts w:ascii="VNI-Times" w:hAnsi="VNI-Times"/>
          <w:sz w:val="26"/>
          <w:szCs w:val="26"/>
        </w:rPr>
        <w:t xml:space="preserve"> Coù ít nhaát laø boán vò trí noái daây</w:t>
      </w:r>
      <w:r w:rsidRPr="00B679FF">
        <w:rPr>
          <w:rFonts w:ascii="VNI-Times" w:hAnsi="VNI-Times"/>
          <w:sz w:val="26"/>
          <w:szCs w:val="26"/>
        </w:rPr>
        <w:tab/>
      </w:r>
      <w:r w:rsidRPr="00B679FF">
        <w:rPr>
          <w:rFonts w:ascii="VNI-Times" w:hAnsi="VNI-Times"/>
          <w:sz w:val="26"/>
          <w:szCs w:val="26"/>
        </w:rPr>
        <w:tab/>
      </w:r>
    </w:p>
    <w:p w:rsidR="00A0309A" w:rsidRPr="00B679FF" w:rsidRDefault="00A0309A" w:rsidP="00A0309A">
      <w:pPr>
        <w:ind w:left="284"/>
        <w:jc w:val="both"/>
        <w:rPr>
          <w:rFonts w:ascii="VNI-Times" w:hAnsi="VNI-Times"/>
          <w:b/>
          <w:sz w:val="26"/>
          <w:szCs w:val="26"/>
        </w:rPr>
      </w:pPr>
      <w:r w:rsidRPr="00B679FF">
        <w:rPr>
          <w:rFonts w:ascii="VNI-Times" w:hAnsi="VNI-Times"/>
          <w:sz w:val="26"/>
          <w:szCs w:val="26"/>
        </w:rPr>
        <w:t xml:space="preserve">           </w:t>
      </w:r>
      <w:r w:rsidRPr="00B679FF">
        <w:rPr>
          <w:rFonts w:ascii="VNI-Times" w:hAnsi="VNI-Times"/>
          <w:b/>
          <w:sz w:val="26"/>
          <w:szCs w:val="26"/>
        </w:rPr>
        <w:t xml:space="preserve">                                                 1   2   3   4</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67456" behindDoc="0" locked="0" layoutInCell="0" allowOverlap="1" wp14:anchorId="5EB4F963" wp14:editId="5FD0239A">
                <wp:simplePos x="0" y="0"/>
                <wp:positionH relativeFrom="column">
                  <wp:posOffset>2697480</wp:posOffset>
                </wp:positionH>
                <wp:positionV relativeFrom="paragraph">
                  <wp:posOffset>108585</wp:posOffset>
                </wp:positionV>
                <wp:extent cx="92075" cy="92075"/>
                <wp:effectExtent l="10795" t="13970" r="11430" b="8255"/>
                <wp:wrapNone/>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26" style="position:absolute;margin-left:212.4pt;margin-top:8.55pt;width:7.25pt;height:7.25pt;z-index:503303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1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6432" behindDoc="0" locked="0" layoutInCell="0" allowOverlap="1" wp14:anchorId="52B8EA5D" wp14:editId="1B03E062">
                <wp:simplePos x="0" y="0"/>
                <wp:positionH relativeFrom="column">
                  <wp:posOffset>2514600</wp:posOffset>
                </wp:positionH>
                <wp:positionV relativeFrom="paragraph">
                  <wp:posOffset>108585</wp:posOffset>
                </wp:positionV>
                <wp:extent cx="92075" cy="92075"/>
                <wp:effectExtent l="8890" t="13970" r="13335" b="8255"/>
                <wp:wrapNone/>
                <wp:docPr id="46"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 o:spid="_x0000_s1026" style="position:absolute;margin-left:198pt;margin-top:8.55pt;width:7.25pt;height:7.25pt;z-index:5033031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4384" behindDoc="0" locked="0" layoutInCell="0" allowOverlap="1" wp14:anchorId="37B52137" wp14:editId="3AC7FDE4">
                <wp:simplePos x="0" y="0"/>
                <wp:positionH relativeFrom="column">
                  <wp:posOffset>2331720</wp:posOffset>
                </wp:positionH>
                <wp:positionV relativeFrom="paragraph">
                  <wp:posOffset>108585</wp:posOffset>
                </wp:positionV>
                <wp:extent cx="92075" cy="92075"/>
                <wp:effectExtent l="6985" t="13970" r="15240" b="8255"/>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 o:spid="_x0000_s1026" style="position:absolute;margin-left:183.6pt;margin-top:8.55pt;width:7.25pt;height:7.25pt;z-index:5033021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5408" behindDoc="0" locked="0" layoutInCell="0" allowOverlap="1" wp14:anchorId="06CF5D38" wp14:editId="5C37D5A7">
                <wp:simplePos x="0" y="0"/>
                <wp:positionH relativeFrom="column">
                  <wp:posOffset>2148840</wp:posOffset>
                </wp:positionH>
                <wp:positionV relativeFrom="paragraph">
                  <wp:posOffset>108585</wp:posOffset>
                </wp:positionV>
                <wp:extent cx="92075" cy="92075"/>
                <wp:effectExtent l="14605" t="13970" r="7620" b="8255"/>
                <wp:wrapNone/>
                <wp:docPr id="4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4" o:spid="_x0000_s1026" style="position:absolute;margin-left:169.2pt;margin-top:8.55pt;width:7.25pt;height:7.25pt;z-index:5033026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2dQ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3360" behindDoc="0" locked="0" layoutInCell="0" allowOverlap="1" wp14:anchorId="26617A0D" wp14:editId="0494017E">
                <wp:simplePos x="0" y="0"/>
                <wp:positionH relativeFrom="column">
                  <wp:posOffset>2057400</wp:posOffset>
                </wp:positionH>
                <wp:positionV relativeFrom="paragraph">
                  <wp:posOffset>17145</wp:posOffset>
                </wp:positionV>
                <wp:extent cx="823595" cy="1006475"/>
                <wp:effectExtent l="8890" t="8255" r="152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3595" cy="1006475"/>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162pt;margin-top:1.35pt;width:64.85pt;height:79.25pt;z-index:503301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" o:allowincell="f" strokeweight="1pt"/>
            </w:pict>
          </mc:Fallback>
        </mc:AlternateContent>
      </w:r>
      <w:r w:rsidRPr="00B679FF">
        <w:rPr>
          <w:rFonts w:ascii="VNI-Times" w:hAnsi="VNI-Times"/>
          <w:sz w:val="26"/>
          <w:szCs w:val="26"/>
        </w:rPr>
        <w:t xml:space="preserve">                  OFF                       &gt;                               </w:t>
      </w:r>
      <w:proofErr w:type="gramStart"/>
      <w:r w:rsidRPr="00B679FF">
        <w:rPr>
          <w:rFonts w:ascii="VNI-Times" w:hAnsi="VNI-Times"/>
          <w:sz w:val="26"/>
          <w:szCs w:val="26"/>
        </w:rPr>
        <w:t>1 :</w:t>
      </w:r>
      <w:proofErr w:type="gramEnd"/>
      <w:r w:rsidRPr="00B679FF">
        <w:rPr>
          <w:rFonts w:ascii="VNI-Times" w:hAnsi="VNI-Times"/>
          <w:sz w:val="26"/>
          <w:szCs w:val="26"/>
        </w:rPr>
        <w:t xml:space="preserve"> Noái nguoàn             </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1552" behindDoc="0" locked="0" layoutInCell="0" allowOverlap="1" wp14:anchorId="03C6C718" wp14:editId="7BD0989D">
                <wp:simplePos x="0" y="0"/>
                <wp:positionH relativeFrom="column">
                  <wp:posOffset>2697480</wp:posOffset>
                </wp:positionH>
                <wp:positionV relativeFrom="paragraph">
                  <wp:posOffset>91440</wp:posOffset>
                </wp:positionV>
                <wp:extent cx="92075" cy="92075"/>
                <wp:effectExtent l="10795" t="12700" r="11430" b="9525"/>
                <wp:wrapNone/>
                <wp:docPr id="42"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margin-left:212.4pt;margin-top:7.2pt;width:7.25pt;height:7.25pt;z-index:503305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2dAsAIAAHsFAAAOAAAAZHJzL2Uyb0RvYy54bWysVF1v0zAUfUfiP1h+7/LRdO2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0528" behindDoc="0" locked="0" layoutInCell="0" allowOverlap="1" wp14:anchorId="03C30922" wp14:editId="6C42134C">
                <wp:simplePos x="0" y="0"/>
                <wp:positionH relativeFrom="column">
                  <wp:posOffset>2514600</wp:posOffset>
                </wp:positionH>
                <wp:positionV relativeFrom="paragraph">
                  <wp:posOffset>91440</wp:posOffset>
                </wp:positionV>
                <wp:extent cx="92075" cy="92075"/>
                <wp:effectExtent l="8890" t="12700" r="13335" b="9525"/>
                <wp:wrapNone/>
                <wp:docPr id="4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26" style="position:absolute;margin-left:198pt;margin-top:7.2pt;width:7.25pt;height:7.25pt;z-index:5033050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9504" behindDoc="0" locked="0" layoutInCell="0" allowOverlap="1" wp14:anchorId="055FEDCC" wp14:editId="4C32664D">
                <wp:simplePos x="0" y="0"/>
                <wp:positionH relativeFrom="column">
                  <wp:posOffset>2331720</wp:posOffset>
                </wp:positionH>
                <wp:positionV relativeFrom="paragraph">
                  <wp:posOffset>91440</wp:posOffset>
                </wp:positionV>
                <wp:extent cx="92075" cy="92075"/>
                <wp:effectExtent l="6985" t="12700" r="15240" b="9525"/>
                <wp:wrapNone/>
                <wp:docPr id="40"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0" o:spid="_x0000_s1026" style="position:absolute;margin-left:183.6pt;margin-top:7.2pt;width:7.25pt;height:7.25pt;z-index:5033045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8480" behindDoc="0" locked="0" layoutInCell="0" allowOverlap="1" wp14:anchorId="37742963" wp14:editId="7E648969">
                <wp:simplePos x="0" y="0"/>
                <wp:positionH relativeFrom="column">
                  <wp:posOffset>2148840</wp:posOffset>
                </wp:positionH>
                <wp:positionV relativeFrom="paragraph">
                  <wp:posOffset>91440</wp:posOffset>
                </wp:positionV>
                <wp:extent cx="92075" cy="92075"/>
                <wp:effectExtent l="14605" t="12700" r="7620" b="9525"/>
                <wp:wrapNone/>
                <wp:docPr id="39"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26" style="position:absolute;margin-left:169.2pt;margin-top:7.2pt;width:7.25pt;height:7.25pt;z-index:5033041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" o:allowincell="f" strokeweight="1pt"/>
            </w:pict>
          </mc:Fallback>
        </mc:AlternateContent>
      </w:r>
      <w:r w:rsidRPr="00B679FF">
        <w:rPr>
          <w:rFonts w:ascii="VNI-Times" w:hAnsi="VNI-Times"/>
          <w:sz w:val="26"/>
          <w:szCs w:val="26"/>
        </w:rPr>
        <w:tab/>
        <w:t xml:space="preserve">           LOW FAN                                              </w:t>
      </w:r>
      <w:proofErr w:type="gramStart"/>
      <w:r w:rsidRPr="00B679FF">
        <w:rPr>
          <w:rFonts w:ascii="VNI-Times" w:hAnsi="VNI-Times"/>
          <w:sz w:val="26"/>
          <w:szCs w:val="26"/>
        </w:rPr>
        <w:t>2 :</w:t>
      </w:r>
      <w:proofErr w:type="gramEnd"/>
      <w:r w:rsidRPr="00B679FF">
        <w:rPr>
          <w:rFonts w:ascii="VNI-Times" w:hAnsi="VNI-Times"/>
          <w:sz w:val="26"/>
          <w:szCs w:val="26"/>
        </w:rPr>
        <w:t xml:space="preserve"> Noái daây soá quaït</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5648" behindDoc="0" locked="0" layoutInCell="0" allowOverlap="1" wp14:anchorId="3ADF74E1" wp14:editId="2993ACAA">
                <wp:simplePos x="0" y="0"/>
                <wp:positionH relativeFrom="column">
                  <wp:posOffset>2697480</wp:posOffset>
                </wp:positionH>
                <wp:positionV relativeFrom="paragraph">
                  <wp:posOffset>74295</wp:posOffset>
                </wp:positionV>
                <wp:extent cx="92075" cy="92075"/>
                <wp:effectExtent l="10795" t="11430" r="11430" b="10795"/>
                <wp:wrapNone/>
                <wp:docPr id="3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 o:spid="_x0000_s1026" style="position:absolute;margin-left:212.4pt;margin-top:5.85pt;width:7.25pt;height:7.25pt;z-index:503307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4624" behindDoc="0" locked="0" layoutInCell="0" allowOverlap="1" wp14:anchorId="228D2917" wp14:editId="1C6E1F5D">
                <wp:simplePos x="0" y="0"/>
                <wp:positionH relativeFrom="column">
                  <wp:posOffset>2514600</wp:posOffset>
                </wp:positionH>
                <wp:positionV relativeFrom="paragraph">
                  <wp:posOffset>74295</wp:posOffset>
                </wp:positionV>
                <wp:extent cx="92075" cy="92075"/>
                <wp:effectExtent l="8890" t="11430" r="13335" b="10795"/>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6" style="position:absolute;margin-left:198pt;margin-top:5.85pt;width:7.25pt;height:7.25pt;z-index:5033070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g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3600" behindDoc="0" locked="0" layoutInCell="0" allowOverlap="1" wp14:anchorId="2B82A528" wp14:editId="4E06B151">
                <wp:simplePos x="0" y="0"/>
                <wp:positionH relativeFrom="column">
                  <wp:posOffset>2331720</wp:posOffset>
                </wp:positionH>
                <wp:positionV relativeFrom="paragraph">
                  <wp:posOffset>74295</wp:posOffset>
                </wp:positionV>
                <wp:extent cx="92075" cy="92075"/>
                <wp:effectExtent l="6985" t="11430" r="15240" b="1079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26" style="position:absolute;margin-left:183.6pt;margin-top:5.85pt;width:7.25pt;height:7.25pt;z-index:5033065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2576" behindDoc="0" locked="0" layoutInCell="0" allowOverlap="1" wp14:anchorId="6E6A048F" wp14:editId="743DD15D">
                <wp:simplePos x="0" y="0"/>
                <wp:positionH relativeFrom="column">
                  <wp:posOffset>2148840</wp:posOffset>
                </wp:positionH>
                <wp:positionV relativeFrom="paragraph">
                  <wp:posOffset>74295</wp:posOffset>
                </wp:positionV>
                <wp:extent cx="92075" cy="92075"/>
                <wp:effectExtent l="14605" t="11430" r="7620" b="10795"/>
                <wp:wrapNone/>
                <wp:docPr id="3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26" style="position:absolute;margin-left:169.2pt;margin-top:5.85pt;width:7.25pt;height:7.25pt;z-index:5033060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" o:allowincell="f" strokeweight="1pt"/>
            </w:pict>
          </mc:Fallback>
        </mc:AlternateContent>
      </w:r>
      <w:r w:rsidRPr="00B679FF">
        <w:rPr>
          <w:rFonts w:ascii="VNI-Times" w:hAnsi="VNI-Times"/>
          <w:sz w:val="26"/>
          <w:szCs w:val="26"/>
        </w:rPr>
        <w:t xml:space="preserve">      </w:t>
      </w:r>
      <w:r w:rsidRPr="00B679FF">
        <w:rPr>
          <w:rFonts w:ascii="VNI-Times" w:hAnsi="VNI-Times"/>
          <w:sz w:val="26"/>
          <w:szCs w:val="26"/>
        </w:rPr>
        <w:tab/>
      </w:r>
      <w:r w:rsidRPr="00B679FF">
        <w:rPr>
          <w:rFonts w:ascii="VNI-Times" w:hAnsi="VNI-Times"/>
          <w:sz w:val="26"/>
          <w:szCs w:val="26"/>
        </w:rPr>
        <w:tab/>
        <w:t xml:space="preserve">HIGH FAN                                             </w:t>
      </w:r>
      <w:proofErr w:type="gramStart"/>
      <w:r w:rsidRPr="00B679FF">
        <w:rPr>
          <w:rFonts w:ascii="VNI-Times" w:hAnsi="VNI-Times"/>
          <w:sz w:val="26"/>
          <w:szCs w:val="26"/>
        </w:rPr>
        <w:t>3 :</w:t>
      </w:r>
      <w:proofErr w:type="gramEnd"/>
      <w:r w:rsidRPr="00B679FF">
        <w:rPr>
          <w:rFonts w:ascii="VNI-Times" w:hAnsi="VNI-Times"/>
          <w:sz w:val="26"/>
          <w:szCs w:val="26"/>
        </w:rPr>
        <w:t xml:space="preserve"> Noái daây chung quaït</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9744" behindDoc="0" locked="0" layoutInCell="0" allowOverlap="1" wp14:anchorId="39B93AB5" wp14:editId="120DFFFB">
                <wp:simplePos x="0" y="0"/>
                <wp:positionH relativeFrom="column">
                  <wp:posOffset>2697480</wp:posOffset>
                </wp:positionH>
                <wp:positionV relativeFrom="paragraph">
                  <wp:posOffset>57150</wp:posOffset>
                </wp:positionV>
                <wp:extent cx="92075" cy="92075"/>
                <wp:effectExtent l="10795" t="10160" r="11430" b="1206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26" style="position:absolute;margin-left:212.4pt;margin-top:4.5pt;width:7.25pt;height:7.25pt;z-index:503309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F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8720" behindDoc="0" locked="0" layoutInCell="0" allowOverlap="1" wp14:anchorId="3B30C22A" wp14:editId="5895A624">
                <wp:simplePos x="0" y="0"/>
                <wp:positionH relativeFrom="column">
                  <wp:posOffset>2514600</wp:posOffset>
                </wp:positionH>
                <wp:positionV relativeFrom="paragraph">
                  <wp:posOffset>57150</wp:posOffset>
                </wp:positionV>
                <wp:extent cx="92075" cy="92075"/>
                <wp:effectExtent l="8890" t="10160" r="1333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198pt;margin-top:4.5pt;width:7.25pt;height:7.25pt;z-index:5033090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C/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7696" behindDoc="0" locked="0" layoutInCell="0" allowOverlap="1" wp14:anchorId="0845CE3B" wp14:editId="79055226">
                <wp:simplePos x="0" y="0"/>
                <wp:positionH relativeFrom="column">
                  <wp:posOffset>2331720</wp:posOffset>
                </wp:positionH>
                <wp:positionV relativeFrom="paragraph">
                  <wp:posOffset>57150</wp:posOffset>
                </wp:positionV>
                <wp:extent cx="92075" cy="92075"/>
                <wp:effectExtent l="6985" t="10160" r="15240" b="12065"/>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margin-left:183.6pt;margin-top:4.5pt;width:7.25pt;height:7.25pt;z-index:5033085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dVsAIAAHsFAAAOAAAAZHJzL2Uyb0RvYy54bWysVF1v0zAUfUfiP1h+7/LRdO2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6672" behindDoc="0" locked="0" layoutInCell="0" allowOverlap="1" wp14:anchorId="544D0CC4" wp14:editId="2AEF9AD0">
                <wp:simplePos x="0" y="0"/>
                <wp:positionH relativeFrom="column">
                  <wp:posOffset>2148840</wp:posOffset>
                </wp:positionH>
                <wp:positionV relativeFrom="paragraph">
                  <wp:posOffset>57150</wp:posOffset>
                </wp:positionV>
                <wp:extent cx="92075" cy="92075"/>
                <wp:effectExtent l="14605" t="10160" r="7620" b="1206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6" style="position:absolute;margin-left:169.2pt;margin-top:4.5pt;width:7.25pt;height:7.25pt;z-index:5033080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" o:allowincell="f" strokeweight="1pt"/>
            </w:pict>
          </mc:Fallback>
        </mc:AlternateContent>
      </w:r>
      <w:r w:rsidRPr="00B679FF">
        <w:rPr>
          <w:rFonts w:ascii="VNI-Times" w:hAnsi="VNI-Times"/>
          <w:sz w:val="26"/>
          <w:szCs w:val="26"/>
        </w:rPr>
        <w:tab/>
      </w:r>
      <w:r w:rsidRPr="00B679FF">
        <w:rPr>
          <w:rFonts w:ascii="VNI-Times" w:hAnsi="VNI-Times"/>
          <w:sz w:val="26"/>
          <w:szCs w:val="26"/>
        </w:rPr>
        <w:tab/>
        <w:t xml:space="preserve">LOW COOL                                           </w:t>
      </w:r>
      <w:proofErr w:type="gramStart"/>
      <w:r w:rsidRPr="00B679FF">
        <w:rPr>
          <w:rFonts w:ascii="VNI-Times" w:hAnsi="VNI-Times"/>
          <w:sz w:val="26"/>
          <w:szCs w:val="26"/>
        </w:rPr>
        <w:t>4 :</w:t>
      </w:r>
      <w:proofErr w:type="gramEnd"/>
      <w:r w:rsidRPr="00B679FF">
        <w:rPr>
          <w:rFonts w:ascii="VNI-Times" w:hAnsi="VNI-Times"/>
          <w:sz w:val="26"/>
          <w:szCs w:val="26"/>
        </w:rPr>
        <w:t xml:space="preserve"> Noái daây loác</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w:lastRenderedPageBreak/>
        <mc:AlternateContent>
          <mc:Choice Requires="wps">
            <w:drawing>
              <wp:anchor distT="0" distB="0" distL="114300" distR="114300" simplePos="0" relativeHeight="251683840" behindDoc="0" locked="0" layoutInCell="0" allowOverlap="1" wp14:anchorId="40253118" wp14:editId="6DD93AFC">
                <wp:simplePos x="0" y="0"/>
                <wp:positionH relativeFrom="column">
                  <wp:posOffset>2697480</wp:posOffset>
                </wp:positionH>
                <wp:positionV relativeFrom="paragraph">
                  <wp:posOffset>40005</wp:posOffset>
                </wp:positionV>
                <wp:extent cx="92075" cy="92075"/>
                <wp:effectExtent l="10795" t="8255" r="11430" b="1397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12.4pt;margin-top:3.15pt;width:7.25pt;height:7.25pt;z-index:503311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bha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2816" behindDoc="0" locked="0" layoutInCell="0" allowOverlap="1" wp14:anchorId="693DCBE5" wp14:editId="02C3F4E6">
                <wp:simplePos x="0" y="0"/>
                <wp:positionH relativeFrom="column">
                  <wp:posOffset>2514600</wp:posOffset>
                </wp:positionH>
                <wp:positionV relativeFrom="paragraph">
                  <wp:posOffset>40005</wp:posOffset>
                </wp:positionV>
                <wp:extent cx="92075" cy="92075"/>
                <wp:effectExtent l="8890" t="8255" r="13335" b="1397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6" style="position:absolute;margin-left:198pt;margin-top:3.15pt;width:7.25pt;height:7.25pt;z-index:503311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1792" behindDoc="0" locked="0" layoutInCell="0" allowOverlap="1" wp14:anchorId="5F492F4D" wp14:editId="15A8922A">
                <wp:simplePos x="0" y="0"/>
                <wp:positionH relativeFrom="column">
                  <wp:posOffset>2331720</wp:posOffset>
                </wp:positionH>
                <wp:positionV relativeFrom="paragraph">
                  <wp:posOffset>40005</wp:posOffset>
                </wp:positionV>
                <wp:extent cx="92075" cy="92075"/>
                <wp:effectExtent l="6985" t="8255" r="15240" b="13970"/>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margin-left:183.6pt;margin-top:3.15pt;width:7.25pt;height:7.25pt;z-index:5033105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0768" behindDoc="0" locked="0" layoutInCell="0" allowOverlap="1" wp14:anchorId="26666048" wp14:editId="408867AC">
                <wp:simplePos x="0" y="0"/>
                <wp:positionH relativeFrom="column">
                  <wp:posOffset>2148840</wp:posOffset>
                </wp:positionH>
                <wp:positionV relativeFrom="paragraph">
                  <wp:posOffset>40005</wp:posOffset>
                </wp:positionV>
                <wp:extent cx="92075" cy="92075"/>
                <wp:effectExtent l="14605" t="8255" r="7620" b="13970"/>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 o:spid="_x0000_s1026" style="position:absolute;margin-left:169.2pt;margin-top:3.15pt;width:7.25pt;height:7.25pt;z-index:5033100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JosAIAAHsFAAAOAAAAZHJzL2Uyb0RvYy54bWysVF1v0zAUfUfiP1h+7/LRdum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" o:allowincell="f" strokeweight="1pt"/>
            </w:pict>
          </mc:Fallback>
        </mc:AlternateContent>
      </w:r>
      <w:r w:rsidRPr="00B679FF">
        <w:rPr>
          <w:rFonts w:ascii="VNI-Times" w:hAnsi="VNI-Times"/>
          <w:sz w:val="26"/>
          <w:szCs w:val="26"/>
        </w:rPr>
        <w:tab/>
      </w:r>
      <w:r w:rsidRPr="00B679FF">
        <w:rPr>
          <w:rFonts w:ascii="VNI-Times" w:hAnsi="VNI-Times"/>
          <w:sz w:val="26"/>
          <w:szCs w:val="26"/>
        </w:rPr>
        <w:tab/>
        <w:t xml:space="preserve">HIGH COOL </w:t>
      </w:r>
    </w:p>
    <w:p w:rsidR="00D942FC" w:rsidRPr="00B679FF" w:rsidRDefault="00D942FC" w:rsidP="00A0309A">
      <w:pPr>
        <w:ind w:left="284" w:hanging="14"/>
        <w:jc w:val="both"/>
        <w:rPr>
          <w:rFonts w:ascii="VNI-Times" w:hAnsi="VNI-Times"/>
          <w:sz w:val="26"/>
          <w:szCs w:val="26"/>
        </w:rPr>
      </w:pPr>
    </w:p>
    <w:p w:rsidR="00A0309A" w:rsidRPr="00B679FF" w:rsidRDefault="00A0309A" w:rsidP="00A0309A">
      <w:pPr>
        <w:ind w:left="284" w:hanging="14"/>
        <w:jc w:val="both"/>
        <w:rPr>
          <w:rFonts w:ascii="VNI-Times" w:hAnsi="VNI-Times"/>
          <w:sz w:val="26"/>
          <w:szCs w:val="26"/>
        </w:rPr>
      </w:pPr>
      <w:r w:rsidRPr="00B679FF">
        <w:rPr>
          <w:rFonts w:ascii="VNI-Times" w:hAnsi="VNI-Times"/>
          <w:sz w:val="26"/>
          <w:szCs w:val="26"/>
        </w:rPr>
        <w:t xml:space="preserve">3. </w:t>
      </w:r>
      <w:r w:rsidRPr="00B679FF">
        <w:rPr>
          <w:rFonts w:ascii="VNI-Times" w:hAnsi="VNI-Times"/>
          <w:sz w:val="26"/>
          <w:szCs w:val="26"/>
          <w:u w:val="single"/>
        </w:rPr>
        <w:t>Ho</w:t>
      </w:r>
      <w:r w:rsidRPr="00B679FF">
        <w:rPr>
          <w:rFonts w:ascii="VNI-Times" w:hAnsi="VNI-Times"/>
          <w:b/>
          <w:sz w:val="26"/>
          <w:szCs w:val="26"/>
          <w:u w:val="single"/>
        </w:rPr>
        <w:t>aït ñoäng:</w:t>
      </w:r>
      <w:r w:rsidRPr="00B679FF">
        <w:rPr>
          <w:rFonts w:ascii="VNI-Times" w:hAnsi="VNI-Times"/>
          <w:sz w:val="26"/>
          <w:szCs w:val="26"/>
        </w:rPr>
        <w:t xml:space="preserve"> Khi xoay hoaëc aán nuùt boä coâng taéc tôùi vò trí </w:t>
      </w:r>
    </w:p>
    <w:p w:rsidR="00A0309A" w:rsidRPr="00B679FF" w:rsidRDefault="00A0309A" w:rsidP="00A0309A">
      <w:pPr>
        <w:tabs>
          <w:tab w:val="left" w:pos="450"/>
        </w:tabs>
        <w:ind w:left="284"/>
        <w:jc w:val="both"/>
        <w:rPr>
          <w:rFonts w:ascii="VNI-Times" w:hAnsi="VNI-Times"/>
          <w:b/>
          <w:sz w:val="26"/>
          <w:szCs w:val="26"/>
        </w:rPr>
      </w:pPr>
      <w:r w:rsidRPr="00B679FF">
        <w:rPr>
          <w:rFonts w:ascii="VNI-Times" w:hAnsi="VNI-Times"/>
          <w:sz w:val="26"/>
          <w:szCs w:val="26"/>
        </w:rPr>
        <w:tab/>
        <w:t xml:space="preserve">    </w:t>
      </w:r>
      <w:r w:rsidRPr="00B679FF">
        <w:rPr>
          <w:rFonts w:ascii="VNI-Times" w:hAnsi="VNI-Times"/>
          <w:b/>
          <w:sz w:val="26"/>
          <w:szCs w:val="26"/>
        </w:rPr>
        <w:t>OFF</w:t>
      </w:r>
      <w:r w:rsidRPr="00B679FF">
        <w:rPr>
          <w:rFonts w:ascii="VNI-Times" w:hAnsi="VNI-Times"/>
          <w:sz w:val="26"/>
          <w:szCs w:val="26"/>
        </w:rPr>
        <w:t xml:space="preserve">    : Khoâng coù tieáp ñieåm naøo thoâng nhau --&gt; Loác, quaït khoâng </w:t>
      </w:r>
      <w:r w:rsidRPr="00B679FF">
        <w:rPr>
          <w:rFonts w:ascii="VNI-Times" w:hAnsi="VNI-Times"/>
          <w:sz w:val="26"/>
          <w:szCs w:val="26"/>
        </w:rPr>
        <w:tab/>
        <w:t>chaïy</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LOW </w:t>
      </w:r>
      <w:proofErr w:type="gramStart"/>
      <w:r w:rsidRPr="00B679FF">
        <w:rPr>
          <w:rFonts w:ascii="VNI-Times" w:hAnsi="VNI-Times"/>
          <w:b/>
          <w:sz w:val="26"/>
          <w:szCs w:val="26"/>
        </w:rPr>
        <w:t>FAN</w:t>
      </w:r>
      <w:r w:rsidRPr="00B679FF">
        <w:rPr>
          <w:rFonts w:ascii="VNI-Times" w:hAnsi="VNI-Times"/>
          <w:sz w:val="26"/>
          <w:szCs w:val="26"/>
        </w:rPr>
        <w:t xml:space="preserve"> :</w:t>
      </w:r>
      <w:proofErr w:type="gramEnd"/>
      <w:r w:rsidRPr="00B679FF">
        <w:rPr>
          <w:rFonts w:ascii="VNI-Times" w:hAnsi="VNI-Times"/>
          <w:sz w:val="26"/>
          <w:szCs w:val="26"/>
        </w:rPr>
        <w:t xml:space="preserve"> Noái maïch 1 - 2 : Ñieän vaøo quaït qua daây soá --&gt; Quaït  chaïy toác ñoä chaäm </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FAN</w:t>
      </w:r>
      <w:r w:rsidRPr="00B679FF">
        <w:rPr>
          <w:rFonts w:ascii="VNI-Times" w:hAnsi="VNI-Times"/>
          <w:sz w:val="26"/>
          <w:szCs w:val="26"/>
        </w:rPr>
        <w:t xml:space="preserve"> :Noái</w:t>
      </w:r>
      <w:proofErr w:type="gramEnd"/>
      <w:r w:rsidRPr="00B679FF">
        <w:rPr>
          <w:rFonts w:ascii="VNI-Times" w:hAnsi="VNI-Times"/>
          <w:sz w:val="26"/>
          <w:szCs w:val="26"/>
        </w:rPr>
        <w:t xml:space="preserve"> maïch 1 -3 : Ñieän vaøo quaït qua daây chung --&gt; Quaït chaïy  nhanh  </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LOW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Noái maïch 1 -2 : Quaït chaäm</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Noái maïch 1 -</w:t>
      </w:r>
      <w:proofErr w:type="gramStart"/>
      <w:r w:rsidRPr="00B679FF">
        <w:rPr>
          <w:rFonts w:ascii="VNI-Times" w:hAnsi="VNI-Times"/>
          <w:sz w:val="26"/>
          <w:szCs w:val="26"/>
        </w:rPr>
        <w:t>4 :</w:t>
      </w:r>
      <w:proofErr w:type="gramEnd"/>
      <w:r w:rsidRPr="00B679FF">
        <w:rPr>
          <w:rFonts w:ascii="VNI-Times" w:hAnsi="VNI-Times"/>
          <w:sz w:val="26"/>
          <w:szCs w:val="26"/>
        </w:rPr>
        <w:t xml:space="preserve"> Loác chaïy --&gt; Ñieàu hoøa yeáu</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Noái maïch 1 -3 : Quaït nhanh</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Noái maïch 1 -</w:t>
      </w:r>
      <w:proofErr w:type="gramStart"/>
      <w:r w:rsidRPr="00B679FF">
        <w:rPr>
          <w:rFonts w:ascii="VNI-Times" w:hAnsi="VNI-Times"/>
          <w:sz w:val="26"/>
          <w:szCs w:val="26"/>
        </w:rPr>
        <w:t>4 :</w:t>
      </w:r>
      <w:proofErr w:type="gramEnd"/>
      <w:r w:rsidRPr="00B679FF">
        <w:rPr>
          <w:rFonts w:ascii="VNI-Times" w:hAnsi="VNI-Times"/>
          <w:sz w:val="26"/>
          <w:szCs w:val="26"/>
        </w:rPr>
        <w:t xml:space="preserve"> Loác chaïy --&gt; Ñieàu hoøa maïnh</w:t>
      </w:r>
    </w:p>
    <w:p w:rsidR="00A0309A" w:rsidRPr="00B679FF" w:rsidRDefault="00A0309A" w:rsidP="00A0309A">
      <w:pPr>
        <w:ind w:left="270"/>
        <w:jc w:val="both"/>
        <w:rPr>
          <w:rFonts w:ascii="VNI-Times" w:hAnsi="VNI-Times"/>
          <w:b/>
          <w:sz w:val="26"/>
          <w:szCs w:val="26"/>
          <w:u w:val="single"/>
        </w:rPr>
      </w:pPr>
      <w:proofErr w:type="gramStart"/>
      <w:r w:rsidRPr="00B679FF">
        <w:rPr>
          <w:rFonts w:ascii="VNI-Times" w:hAnsi="VNI-Times"/>
          <w:b/>
          <w:sz w:val="26"/>
          <w:szCs w:val="26"/>
          <w:u w:val="single"/>
        </w:rPr>
        <w:t>4.Xaùc</w:t>
      </w:r>
      <w:proofErr w:type="gramEnd"/>
      <w:r w:rsidRPr="00B679FF">
        <w:rPr>
          <w:rFonts w:ascii="VNI-Times" w:hAnsi="VNI-Times"/>
          <w:b/>
          <w:sz w:val="26"/>
          <w:szCs w:val="26"/>
          <w:u w:val="single"/>
        </w:rPr>
        <w:t xml:space="preserve"> ñònh 04 vò trí noái daây cuûa boä coâng taéc:</w:t>
      </w:r>
    </w:p>
    <w:p w:rsidR="00A0309A" w:rsidRPr="00B679FF" w:rsidRDefault="00A0309A" w:rsidP="00A0309A">
      <w:pPr>
        <w:ind w:left="993" w:firstLine="425"/>
        <w:jc w:val="both"/>
        <w:rPr>
          <w:rFonts w:ascii="VNI-Times" w:hAnsi="VNI-Times"/>
          <w:b/>
          <w:i/>
          <w:sz w:val="26"/>
          <w:szCs w:val="26"/>
          <w:u w:val="single"/>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A0309A" w:rsidRPr="00B679FF" w:rsidRDefault="00A0309A" w:rsidP="00E12B15">
      <w:pPr>
        <w:numPr>
          <w:ilvl w:val="0"/>
          <w:numId w:val="16"/>
        </w:numPr>
        <w:jc w:val="both"/>
        <w:rPr>
          <w:rFonts w:ascii="VNI-Times" w:hAnsi="VNI-Times"/>
          <w:sz w:val="26"/>
          <w:szCs w:val="26"/>
        </w:rPr>
      </w:pPr>
      <w:r w:rsidRPr="00B679FF">
        <w:rPr>
          <w:rFonts w:ascii="VNI-Times" w:hAnsi="VNI-Times"/>
          <w:sz w:val="26"/>
          <w:szCs w:val="26"/>
        </w:rPr>
        <w:t>Söû duïng oâm keá ño thoâng maïch ño lieân laïc caùc vò trí cuûa boä coâng taéc.</w:t>
      </w:r>
    </w:p>
    <w:p w:rsidR="00A0309A" w:rsidRPr="00B679FF" w:rsidRDefault="00A0309A" w:rsidP="00E12B15">
      <w:pPr>
        <w:numPr>
          <w:ilvl w:val="0"/>
          <w:numId w:val="16"/>
        </w:numPr>
        <w:jc w:val="both"/>
        <w:rPr>
          <w:rFonts w:ascii="VNI-Times" w:hAnsi="VNI-Times"/>
          <w:sz w:val="26"/>
          <w:szCs w:val="26"/>
        </w:rPr>
      </w:pPr>
      <w:r w:rsidRPr="00B679FF">
        <w:rPr>
          <w:rFonts w:ascii="VNI-Times" w:hAnsi="VNI-Times"/>
          <w:sz w:val="26"/>
          <w:szCs w:val="26"/>
        </w:rPr>
        <w:t xml:space="preserve"> Xoay boä coâng taéc sang caùc vò trí ñeàu khieån ñeå xaùc ñònh tính chaát ñoùng, môû cuûa tieáp ñieåm.</w:t>
      </w:r>
    </w:p>
    <w:p w:rsidR="00A0309A" w:rsidRPr="00B679FF" w:rsidRDefault="00A0309A" w:rsidP="00E12B15">
      <w:pPr>
        <w:numPr>
          <w:ilvl w:val="0"/>
          <w:numId w:val="16"/>
        </w:numPr>
        <w:jc w:val="both"/>
        <w:rPr>
          <w:rFonts w:ascii="VNI-Times" w:hAnsi="VNI-Times"/>
          <w:sz w:val="26"/>
          <w:szCs w:val="26"/>
        </w:rPr>
      </w:pPr>
      <w:r w:rsidRPr="00B679FF">
        <w:rPr>
          <w:rFonts w:ascii="VNI-Times" w:hAnsi="VNI-Times"/>
          <w:sz w:val="26"/>
          <w:szCs w:val="26"/>
        </w:rPr>
        <w:t xml:space="preserve">Töø ñoù suy ra : </w:t>
      </w:r>
      <w:r w:rsidRPr="00B679FF">
        <w:rPr>
          <w:rFonts w:ascii="VNI-Times" w:hAnsi="VNI-Times"/>
          <w:sz w:val="26"/>
          <w:szCs w:val="26"/>
        </w:rPr>
        <w:tab/>
        <w:t>+ Vò trí noái nguoàn</w:t>
      </w:r>
      <w:r w:rsidRPr="00B679FF">
        <w:rPr>
          <w:rFonts w:ascii="VNI-Times" w:hAnsi="VNI-Times"/>
          <w:sz w:val="26"/>
          <w:szCs w:val="26"/>
        </w:rPr>
        <w:tab/>
        <w:t xml:space="preserve">     + Vò trí noái daây soá</w:t>
      </w:r>
      <w:r w:rsidRPr="00B679FF">
        <w:rPr>
          <w:rFonts w:ascii="VNI-Times" w:hAnsi="VNI-Times"/>
          <w:sz w:val="26"/>
          <w:szCs w:val="26"/>
        </w:rPr>
        <w:tab/>
      </w:r>
    </w:p>
    <w:p w:rsidR="00A0309A" w:rsidRPr="00B679FF" w:rsidRDefault="00A0309A" w:rsidP="00A0309A">
      <w:pPr>
        <w:ind w:left="993" w:firstLine="425"/>
        <w:jc w:val="both"/>
        <w:rPr>
          <w:rFonts w:ascii="VNI-Times" w:hAnsi="VNI-Times"/>
          <w:sz w:val="26"/>
          <w:szCs w:val="26"/>
        </w:rPr>
      </w:pPr>
      <w:r w:rsidRPr="00B679FF">
        <w:rPr>
          <w:rFonts w:ascii="VNI-Times" w:hAnsi="VNI-Times"/>
          <w:sz w:val="26"/>
          <w:szCs w:val="26"/>
        </w:rPr>
        <w:t xml:space="preserve">                       + Vò trí noái daây </w:t>
      </w:r>
      <w:proofErr w:type="gramStart"/>
      <w:r w:rsidRPr="00B679FF">
        <w:rPr>
          <w:rFonts w:ascii="VNI-Times" w:hAnsi="VNI-Times"/>
          <w:sz w:val="26"/>
          <w:szCs w:val="26"/>
        </w:rPr>
        <w:t>chung  +</w:t>
      </w:r>
      <w:proofErr w:type="gramEnd"/>
      <w:r w:rsidRPr="00B679FF">
        <w:rPr>
          <w:rFonts w:ascii="VNI-Times" w:hAnsi="VNI-Times"/>
          <w:sz w:val="26"/>
          <w:szCs w:val="26"/>
        </w:rPr>
        <w:t xml:space="preserve"> Vò trí noái loác</w:t>
      </w:r>
    </w:p>
    <w:p w:rsidR="00921FF3" w:rsidRPr="00B679FF" w:rsidRDefault="00921FF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0D756A">
      <w:pPr>
        <w:rPr>
          <w:b/>
          <w:sz w:val="32"/>
          <w:szCs w:val="32"/>
        </w:rPr>
      </w:pPr>
    </w:p>
    <w:p w:rsidR="00921FF3" w:rsidRPr="00B679FF" w:rsidRDefault="00921FF3" w:rsidP="00921FF3">
      <w:pPr>
        <w:ind w:left="720" w:hanging="630"/>
        <w:jc w:val="center"/>
        <w:rPr>
          <w:b/>
          <w:sz w:val="32"/>
          <w:szCs w:val="32"/>
        </w:rPr>
      </w:pPr>
      <w:r w:rsidRPr="00B679FF">
        <w:rPr>
          <w:b/>
          <w:sz w:val="32"/>
          <w:szCs w:val="32"/>
        </w:rPr>
        <w:lastRenderedPageBreak/>
        <w:t xml:space="preserve">BÀI 2: NGUYÊN LÝ LÀM VIỆC, CẤU TẠO MÁY ĐIỀU </w:t>
      </w:r>
      <w:proofErr w:type="gramStart"/>
      <w:r w:rsidRPr="00B679FF">
        <w:rPr>
          <w:b/>
          <w:sz w:val="32"/>
          <w:szCs w:val="32"/>
        </w:rPr>
        <w:t>HÒA  2</w:t>
      </w:r>
      <w:proofErr w:type="gramEnd"/>
      <w:r w:rsidRPr="00B679FF">
        <w:rPr>
          <w:b/>
          <w:sz w:val="32"/>
          <w:szCs w:val="32"/>
        </w:rPr>
        <w:t xml:space="preserve"> PHẦN TỬ.</w:t>
      </w:r>
    </w:p>
    <w:p w:rsidR="00921FF3" w:rsidRPr="00B679FF" w:rsidRDefault="00F05669" w:rsidP="00F05669">
      <w:pPr>
        <w:tabs>
          <w:tab w:val="left" w:pos="0"/>
        </w:tabs>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xml:space="preserve">/  </w:t>
      </w:r>
      <w:r w:rsidR="00921FF3" w:rsidRPr="00B679FF">
        <w:rPr>
          <w:rFonts w:ascii="VNI-Times" w:hAnsi="VNI-Times"/>
          <w:b/>
          <w:sz w:val="26"/>
          <w:szCs w:val="26"/>
        </w:rPr>
        <w:t>MUÏC</w:t>
      </w:r>
      <w:proofErr w:type="gramEnd"/>
      <w:r w:rsidR="00921FF3" w:rsidRPr="00B679FF">
        <w:rPr>
          <w:rFonts w:ascii="VNI-Times" w:hAnsi="VNI-Times"/>
          <w:b/>
          <w:sz w:val="26"/>
          <w:szCs w:val="26"/>
        </w:rPr>
        <w:t xml:space="preserve"> ÑÍCH – YEÂU CAÀU :</w:t>
      </w:r>
    </w:p>
    <w:p w:rsidR="00F76726" w:rsidRPr="00B679FF" w:rsidRDefault="00F05669" w:rsidP="00F05669">
      <w:pPr>
        <w:rPr>
          <w:rFonts w:ascii="VNI-Times" w:hAnsi="VNI-Times"/>
          <w:noProof/>
          <w:sz w:val="26"/>
        </w:rPr>
      </w:pPr>
      <w:r w:rsidRPr="00B679FF">
        <w:rPr>
          <w:rFonts w:ascii="VNI-Times" w:hAnsi="VNI-Times"/>
          <w:sz w:val="26"/>
          <w:szCs w:val="26"/>
        </w:rPr>
        <w:t xml:space="preserve">  </w:t>
      </w:r>
      <w:r w:rsidR="00921FF3" w:rsidRPr="00B679FF">
        <w:rPr>
          <w:rFonts w:ascii="VNI-Times" w:hAnsi="VNI-Times"/>
          <w:sz w:val="26"/>
          <w:szCs w:val="26"/>
        </w:rPr>
        <w:t xml:space="preserve">    </w:t>
      </w:r>
      <w:r w:rsidR="00F76726" w:rsidRPr="00B679FF">
        <w:rPr>
          <w:rFonts w:ascii="VNI-Times" w:hAnsi="VNI-Times"/>
          <w:sz w:val="26"/>
          <w:szCs w:val="26"/>
        </w:rPr>
        <w:t xml:space="preserve">1. Muïc </w:t>
      </w:r>
      <w:proofErr w:type="gramStart"/>
      <w:r w:rsidR="00F76726" w:rsidRPr="00B679FF">
        <w:rPr>
          <w:rFonts w:ascii="VNI-Times" w:hAnsi="VNI-Times"/>
          <w:sz w:val="26"/>
          <w:szCs w:val="26"/>
        </w:rPr>
        <w:t>ñích :</w:t>
      </w:r>
      <w:proofErr w:type="gramEnd"/>
      <w:r w:rsidR="00F76726" w:rsidRPr="00B679FF">
        <w:rPr>
          <w:rFonts w:ascii="VNI-Times" w:hAnsi="VNI-Times"/>
          <w:sz w:val="26"/>
        </w:rPr>
        <w:t xml:space="preserve">  </w:t>
      </w:r>
      <w:r w:rsidR="00F76726" w:rsidRPr="00B679FF">
        <w:rPr>
          <w:rFonts w:ascii="VNI-Times" w:hAnsi="VNI-Times"/>
          <w:sz w:val="26"/>
          <w:szCs w:val="26"/>
        </w:rPr>
        <w:t>Sau baøi hoïc naøy ngöôøi hoïc seõ thöïc hieän ñöôïc:</w:t>
      </w:r>
    </w:p>
    <w:p w:rsidR="00F76726" w:rsidRPr="00B679FF" w:rsidRDefault="00F76726" w:rsidP="00F76726">
      <w:pPr>
        <w:ind w:left="720" w:firstLine="180"/>
        <w:jc w:val="both"/>
        <w:rPr>
          <w:rFonts w:ascii="VNI-Times" w:hAnsi="VNI-Times"/>
          <w:sz w:val="26"/>
          <w:szCs w:val="26"/>
        </w:rPr>
      </w:pPr>
      <w:r w:rsidRPr="00B679FF">
        <w:rPr>
          <w:rFonts w:ascii="VNI-Times" w:hAnsi="VNI-Times"/>
          <w:sz w:val="26"/>
          <w:szCs w:val="26"/>
        </w:rPr>
        <w:t xml:space="preserve">- Trình baøy ñöôïc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Pr="00B679FF">
        <w:rPr>
          <w:sz w:val="26"/>
          <w:szCs w:val="26"/>
        </w:rPr>
        <w:t>2 phần tử</w:t>
      </w:r>
      <w:r w:rsidRPr="00B679FF">
        <w:rPr>
          <w:rFonts w:ascii="VNI-Times" w:hAnsi="VNI-Times"/>
          <w:sz w:val="26"/>
          <w:szCs w:val="26"/>
        </w:rPr>
        <w:t>.</w:t>
      </w:r>
    </w:p>
    <w:p w:rsidR="00F76726" w:rsidRPr="00B679FF" w:rsidRDefault="00F76726" w:rsidP="00F76726">
      <w:pPr>
        <w:ind w:firstLine="180"/>
        <w:jc w:val="both"/>
        <w:rPr>
          <w:rFonts w:ascii="VNI-Times" w:hAnsi="VNI-Times"/>
          <w:sz w:val="26"/>
          <w:szCs w:val="26"/>
        </w:rPr>
      </w:pPr>
      <w:r w:rsidRPr="00B679FF">
        <w:rPr>
          <w:rFonts w:ascii="VNI-Times" w:hAnsi="VNI-Times"/>
          <w:sz w:val="26"/>
          <w:szCs w:val="26"/>
        </w:rPr>
        <w:t xml:space="preserve">           - Bieát caùch ño kieåm tra caùc thieát bò ñieän cuûa maùy laïnh </w:t>
      </w:r>
      <w:r w:rsidRPr="00B679FF">
        <w:rPr>
          <w:sz w:val="26"/>
          <w:szCs w:val="26"/>
        </w:rPr>
        <w:t>2 phần tử</w:t>
      </w:r>
      <w:r w:rsidRPr="00B679FF">
        <w:rPr>
          <w:rFonts w:ascii="VNI-Times" w:hAnsi="VNI-Times"/>
          <w:sz w:val="26"/>
          <w:szCs w:val="26"/>
        </w:rPr>
        <w:t xml:space="preserve">. </w:t>
      </w:r>
    </w:p>
    <w:p w:rsidR="00F76726" w:rsidRPr="00B679FF" w:rsidRDefault="00F76726" w:rsidP="00F76726">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sidRPr="00B679FF">
        <w:rPr>
          <w:sz w:val="26"/>
          <w:szCs w:val="26"/>
        </w:rPr>
        <w:t>2 phần tử</w:t>
      </w:r>
      <w:r w:rsidRPr="00B679FF">
        <w:rPr>
          <w:rFonts w:ascii="VNI-Times" w:hAnsi="VNI-Times"/>
          <w:sz w:val="26"/>
          <w:szCs w:val="26"/>
        </w:rPr>
        <w:t>.</w:t>
      </w:r>
    </w:p>
    <w:p w:rsidR="00F76726" w:rsidRPr="00B679FF" w:rsidRDefault="00F05669" w:rsidP="00F05669">
      <w:pPr>
        <w:jc w:val="both"/>
        <w:rPr>
          <w:rFonts w:ascii="VNI-Times" w:hAnsi="VNI-Times"/>
          <w:sz w:val="26"/>
          <w:szCs w:val="26"/>
        </w:rPr>
      </w:pPr>
      <w:r w:rsidRPr="00B679FF">
        <w:rPr>
          <w:rFonts w:ascii="VNI-Times" w:hAnsi="VNI-Times"/>
          <w:sz w:val="26"/>
          <w:szCs w:val="26"/>
        </w:rPr>
        <w:t xml:space="preserve">      </w:t>
      </w:r>
      <w:r w:rsidR="00F76726" w:rsidRPr="00B679FF">
        <w:rPr>
          <w:rFonts w:ascii="VNI-Times" w:hAnsi="VNI-Times"/>
          <w:sz w:val="26"/>
          <w:szCs w:val="26"/>
        </w:rPr>
        <w:t xml:space="preserve">2. Yeâu </w:t>
      </w:r>
      <w:proofErr w:type="gramStart"/>
      <w:r w:rsidR="00F76726" w:rsidRPr="00B679FF">
        <w:rPr>
          <w:rFonts w:ascii="VNI-Times" w:hAnsi="VNI-Times"/>
          <w:sz w:val="26"/>
          <w:szCs w:val="26"/>
        </w:rPr>
        <w:t>caàu :</w:t>
      </w:r>
      <w:proofErr w:type="gramEnd"/>
      <w:r w:rsidR="00F76726" w:rsidRPr="00B679FF">
        <w:rPr>
          <w:rFonts w:ascii="VNI-Times" w:hAnsi="VNI-Times"/>
          <w:sz w:val="26"/>
          <w:szCs w:val="26"/>
        </w:rPr>
        <w:t xml:space="preserve"> </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0061318A" w:rsidRPr="00B679FF">
        <w:rPr>
          <w:sz w:val="26"/>
          <w:szCs w:val="26"/>
        </w:rPr>
        <w:t>2</w:t>
      </w:r>
      <w:r w:rsidRPr="00B679FF">
        <w:rPr>
          <w:sz w:val="26"/>
          <w:szCs w:val="26"/>
        </w:rPr>
        <w:t xml:space="preserve"> phần tử</w:t>
      </w:r>
      <w:r w:rsidRPr="00B679FF">
        <w:rPr>
          <w:rFonts w:ascii="VNI-Times" w:hAnsi="VNI-Times"/>
          <w:sz w:val="26"/>
          <w:szCs w:val="26"/>
        </w:rPr>
        <w:t>.</w:t>
      </w:r>
    </w:p>
    <w:p w:rsidR="00F76726" w:rsidRPr="00B679FF" w:rsidRDefault="00F05669" w:rsidP="00F76726">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F76726" w:rsidRPr="00B679FF">
        <w:rPr>
          <w:rFonts w:ascii="VNI-Times" w:hAnsi="VNI-Times"/>
          <w:sz w:val="26"/>
          <w:szCs w:val="26"/>
        </w:rPr>
        <w:t xml:space="preserve"> Kyõ thuaät kh</w:t>
      </w:r>
      <w:r w:rsidR="00F76726" w:rsidRPr="00B679FF">
        <w:rPr>
          <w:sz w:val="26"/>
          <w:szCs w:val="26"/>
        </w:rPr>
        <w:t>ảo sát</w:t>
      </w:r>
      <w:r w:rsidR="00F76726" w:rsidRPr="00B679FF">
        <w:rPr>
          <w:rFonts w:ascii="VNI-Times" w:hAnsi="VNI-Times"/>
          <w:sz w:val="26"/>
          <w:szCs w:val="26"/>
        </w:rPr>
        <w:t xml:space="preserve"> phaæ goïn gaøng.</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76726" w:rsidRPr="00B679FF" w:rsidRDefault="00F76726" w:rsidP="00F76726">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76726" w:rsidRPr="00B679FF" w:rsidRDefault="00F76726"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F76726" w:rsidRPr="00B679FF" w:rsidRDefault="00F76726"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0061318A" w:rsidRPr="00B679FF">
        <w:rPr>
          <w:sz w:val="28"/>
          <w:szCs w:val="28"/>
        </w:rPr>
        <w:t>2</w:t>
      </w:r>
      <w:r w:rsidRPr="00B679FF">
        <w:rPr>
          <w:sz w:val="28"/>
          <w:szCs w:val="28"/>
        </w:rPr>
        <w:t xml:space="preserve"> phần tử</w:t>
      </w:r>
      <w:r w:rsidRPr="00B679FF">
        <w:rPr>
          <w:rFonts w:ascii="VNI-Times" w:hAnsi="VNI-Times"/>
          <w:sz w:val="28"/>
          <w:szCs w:val="28"/>
        </w:rPr>
        <w:t xml:space="preserve"> ñaày ñuû caùc thieát bò.</w:t>
      </w:r>
    </w:p>
    <w:p w:rsidR="00F76726" w:rsidRPr="00B679FF" w:rsidRDefault="00887463"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F76726" w:rsidRPr="00B679FF">
        <w:rPr>
          <w:rFonts w:ascii="VNI-Times" w:hAnsi="VNI-Times"/>
          <w:sz w:val="26"/>
          <w:szCs w:val="26"/>
        </w:rPr>
        <w:t>oàng hoà VOM, ampe keàm, nguoàn,  keàm, keùo, tuoác nô vít.</w:t>
      </w:r>
    </w:p>
    <w:p w:rsidR="00921FF3" w:rsidRPr="00B679FF" w:rsidRDefault="001E0B63" w:rsidP="001E0B63">
      <w:pPr>
        <w:tabs>
          <w:tab w:val="left" w:pos="0"/>
        </w:tabs>
        <w:jc w:val="both"/>
        <w:rPr>
          <w:rFonts w:ascii="VNI-Times" w:hAnsi="VNI-Times"/>
          <w:sz w:val="26"/>
          <w:szCs w:val="26"/>
        </w:rPr>
      </w:pPr>
      <w:r w:rsidRPr="00B679FF">
        <w:rPr>
          <w:rFonts w:ascii="VNI-Times" w:hAnsi="VNI-Times"/>
          <w:b/>
          <w:sz w:val="26"/>
          <w:szCs w:val="26"/>
        </w:rPr>
        <w:t xml:space="preserve">III/ </w:t>
      </w:r>
      <w:r w:rsidR="00921FF3" w:rsidRPr="00B679FF">
        <w:rPr>
          <w:rFonts w:ascii="VNI-Times" w:hAnsi="VNI-Times"/>
          <w:b/>
          <w:sz w:val="26"/>
          <w:szCs w:val="26"/>
        </w:rPr>
        <w:t xml:space="preserve">CAÙC BÖÔÙC THÖÏC </w:t>
      </w:r>
      <w:proofErr w:type="gramStart"/>
      <w:r w:rsidR="00921FF3" w:rsidRPr="00B679FF">
        <w:rPr>
          <w:rFonts w:ascii="VNI-Times" w:hAnsi="VNI-Times"/>
          <w:b/>
          <w:sz w:val="26"/>
          <w:szCs w:val="26"/>
        </w:rPr>
        <w:t>HAØNH :</w:t>
      </w:r>
      <w:proofErr w:type="gramEnd"/>
    </w:p>
    <w:p w:rsidR="00921FF3" w:rsidRPr="00B679FF" w:rsidRDefault="00921FF3" w:rsidP="00E12B15">
      <w:pPr>
        <w:numPr>
          <w:ilvl w:val="0"/>
          <w:numId w:val="26"/>
        </w:numPr>
        <w:tabs>
          <w:tab w:val="left" w:pos="0"/>
        </w:tabs>
        <w:jc w:val="both"/>
        <w:rPr>
          <w:rFonts w:ascii="VNI-Times" w:hAnsi="VNI-Times"/>
          <w:sz w:val="26"/>
          <w:szCs w:val="26"/>
        </w:rPr>
      </w:pPr>
      <w:r w:rsidRPr="00B679FF">
        <w:rPr>
          <w:rFonts w:ascii="VNI-Times" w:hAnsi="VNI-Times"/>
          <w:sz w:val="26"/>
          <w:szCs w:val="26"/>
          <w:u w:val="single"/>
        </w:rPr>
        <w:t>Noäi dung :</w:t>
      </w:r>
    </w:p>
    <w:p w:rsidR="00921FF3" w:rsidRPr="00B679FF" w:rsidRDefault="00921FF3" w:rsidP="00E12B15">
      <w:pPr>
        <w:numPr>
          <w:ilvl w:val="0"/>
          <w:numId w:val="27"/>
        </w:numPr>
        <w:tabs>
          <w:tab w:val="left" w:pos="0"/>
        </w:tabs>
        <w:ind w:hanging="540"/>
        <w:jc w:val="both"/>
        <w:rPr>
          <w:rFonts w:ascii="VNI-Times" w:hAnsi="VNI-Times"/>
          <w:b/>
          <w:sz w:val="26"/>
          <w:szCs w:val="26"/>
        </w:rPr>
      </w:pPr>
      <w:r w:rsidRPr="00B679FF">
        <w:rPr>
          <w:rFonts w:ascii="VNI-Times" w:hAnsi="VNI-Times"/>
          <w:b/>
          <w:sz w:val="26"/>
          <w:szCs w:val="26"/>
          <w:u w:val="single"/>
        </w:rPr>
        <w:t>Öu ñieåm cuûa maùy 2 cuïc :</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Coù theå laép ñaët ñöôïc moïi vò trí trong phoøng vaø hoaït ñoäng raát eâm do daøn noùng ñöôïc rôøi xa.</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 xml:space="preserve">Hoaït ñoäng ñöôïc nhieàu cheá </w:t>
      </w:r>
      <w:proofErr w:type="gramStart"/>
      <w:r w:rsidRPr="00B679FF">
        <w:rPr>
          <w:rFonts w:ascii="VNI-Times" w:hAnsi="VNI-Times"/>
          <w:sz w:val="26"/>
          <w:szCs w:val="26"/>
        </w:rPr>
        <w:t>ñoä  vaø</w:t>
      </w:r>
      <w:proofErr w:type="gramEnd"/>
      <w:r w:rsidRPr="00B679FF">
        <w:rPr>
          <w:rFonts w:ascii="VNI-Times" w:hAnsi="VNI-Times"/>
          <w:sz w:val="26"/>
          <w:szCs w:val="26"/>
        </w:rPr>
        <w:t xml:space="preserve"> nhieàu chöùc naêng.</w:t>
      </w:r>
    </w:p>
    <w:p w:rsidR="00921FF3" w:rsidRPr="00B679FF" w:rsidRDefault="00921FF3" w:rsidP="00E12B15">
      <w:pPr>
        <w:numPr>
          <w:ilvl w:val="0"/>
          <w:numId w:val="27"/>
        </w:numPr>
        <w:tabs>
          <w:tab w:val="left" w:pos="0"/>
        </w:tabs>
        <w:ind w:hanging="540"/>
        <w:jc w:val="both"/>
        <w:rPr>
          <w:rFonts w:ascii="VNI-Times" w:hAnsi="VNI-Times"/>
          <w:b/>
          <w:sz w:val="26"/>
          <w:szCs w:val="26"/>
        </w:rPr>
      </w:pPr>
      <w:r w:rsidRPr="00B679FF">
        <w:rPr>
          <w:rFonts w:ascii="VNI-Times" w:hAnsi="VNI-Times"/>
          <w:b/>
          <w:sz w:val="26"/>
          <w:szCs w:val="26"/>
          <w:u w:val="single"/>
        </w:rPr>
        <w:t>Caáu taïo toång quaùt :</w:t>
      </w:r>
    </w:p>
    <w:p w:rsidR="00887463" w:rsidRPr="00B679FF" w:rsidRDefault="00887463" w:rsidP="00E12B15">
      <w:pPr>
        <w:numPr>
          <w:ilvl w:val="0"/>
          <w:numId w:val="25"/>
        </w:numPr>
        <w:tabs>
          <w:tab w:val="left" w:pos="0"/>
        </w:tabs>
        <w:jc w:val="both"/>
        <w:rPr>
          <w:rFonts w:ascii="VNI-Times" w:hAnsi="VNI-Times"/>
          <w:sz w:val="26"/>
          <w:szCs w:val="26"/>
        </w:rPr>
      </w:pPr>
      <w:r w:rsidRPr="00B679FF">
        <w:rPr>
          <w:rFonts w:ascii="VNI-Times" w:hAnsi="VNI-Times"/>
          <w:sz w:val="26"/>
          <w:szCs w:val="26"/>
        </w:rPr>
        <w:t>Maùy chia laøm 2 phaàn laø phaàn ñaët trong nhaø vaø phaàn ñaët ngoaøi trôøi.</w:t>
      </w:r>
    </w:p>
    <w:p w:rsidR="00887463" w:rsidRPr="00B679FF" w:rsidRDefault="00887463" w:rsidP="00E12B15">
      <w:pPr>
        <w:numPr>
          <w:ilvl w:val="0"/>
          <w:numId w:val="25"/>
        </w:numPr>
        <w:tabs>
          <w:tab w:val="left" w:pos="0"/>
        </w:tabs>
        <w:jc w:val="both"/>
        <w:rPr>
          <w:rFonts w:ascii="VNI-Times" w:hAnsi="VNI-Times"/>
          <w:sz w:val="26"/>
          <w:szCs w:val="26"/>
        </w:rPr>
      </w:pPr>
      <w:r w:rsidRPr="00B679FF">
        <w:rPr>
          <w:rFonts w:ascii="VNI-Times" w:hAnsi="VNI-Times"/>
          <w:sz w:val="26"/>
          <w:szCs w:val="26"/>
        </w:rPr>
        <w:t xml:space="preserve">Phaàn ñaët trong nhaø  goàm coù daøn laïnh  vaø moät quaït ñeå thoåi </w:t>
      </w:r>
    </w:p>
    <w:p w:rsidR="00887463" w:rsidRPr="00B679FF" w:rsidRDefault="00887463" w:rsidP="00887463">
      <w:pPr>
        <w:tabs>
          <w:tab w:val="left" w:pos="0"/>
        </w:tabs>
        <w:ind w:left="720"/>
        <w:jc w:val="both"/>
        <w:rPr>
          <w:rFonts w:ascii="VNI-Times" w:hAnsi="VNI-Times"/>
          <w:sz w:val="26"/>
          <w:szCs w:val="26"/>
        </w:rPr>
      </w:pPr>
      <w:proofErr w:type="gramStart"/>
      <w:r w:rsidRPr="00B679FF">
        <w:rPr>
          <w:rFonts w:ascii="VNI-Times" w:hAnsi="VNI-Times"/>
          <w:sz w:val="26"/>
          <w:szCs w:val="26"/>
        </w:rPr>
        <w:t>hôi</w:t>
      </w:r>
      <w:proofErr w:type="gramEnd"/>
      <w:r w:rsidRPr="00B679FF">
        <w:rPr>
          <w:rFonts w:ascii="VNI-Times" w:hAnsi="VNI-Times"/>
          <w:sz w:val="26"/>
          <w:szCs w:val="26"/>
        </w:rPr>
        <w:t xml:space="preserve"> laïnh ra. </w:t>
      </w:r>
      <w:proofErr w:type="gramStart"/>
      <w:r w:rsidRPr="00B679FF">
        <w:rPr>
          <w:rFonts w:ascii="VNI-Times" w:hAnsi="VNI-Times"/>
          <w:sz w:val="26"/>
          <w:szCs w:val="26"/>
        </w:rPr>
        <w:t>Ngoaøi ra coøn coù boä ñieàu khieån.</w:t>
      </w:r>
      <w:proofErr w:type="gramEnd"/>
    </w:p>
    <w:p w:rsidR="00921FF3" w:rsidRPr="00B679FF" w:rsidRDefault="00887463" w:rsidP="00E12B15">
      <w:pPr>
        <w:numPr>
          <w:ilvl w:val="0"/>
          <w:numId w:val="25"/>
        </w:numPr>
        <w:tabs>
          <w:tab w:val="left" w:pos="0"/>
        </w:tabs>
        <w:jc w:val="both"/>
        <w:rPr>
          <w:rFonts w:ascii="VNI-Times" w:hAnsi="VNI-Times"/>
          <w:sz w:val="26"/>
          <w:szCs w:val="26"/>
        </w:rPr>
      </w:pPr>
      <w:r w:rsidRPr="00B679FF">
        <w:rPr>
          <w:rFonts w:ascii="VNI-Times" w:hAnsi="VNI-Times"/>
          <w:sz w:val="26"/>
          <w:szCs w:val="26"/>
        </w:rPr>
        <w:t>Phaàn ñaët ngoaøi trôøi goàm block, daøn ngöng tuï, phin, caùp, vaø quaït giaûi nhieät.</w:t>
      </w:r>
    </w:p>
    <w:p w:rsidR="00D4748A" w:rsidRPr="00B679FF" w:rsidRDefault="00D4748A" w:rsidP="00D4748A">
      <w:pPr>
        <w:tabs>
          <w:tab w:val="left" w:pos="0"/>
        </w:tabs>
        <w:jc w:val="both"/>
        <w:rPr>
          <w:rFonts w:ascii="VNI-Times" w:hAnsi="VNI-Times"/>
          <w:sz w:val="26"/>
          <w:szCs w:val="26"/>
        </w:rPr>
      </w:pPr>
    </w:p>
    <w:p w:rsidR="00D4748A" w:rsidRPr="00B679FF" w:rsidRDefault="00EC6406" w:rsidP="00D4748A">
      <w:pPr>
        <w:tabs>
          <w:tab w:val="left" w:pos="0"/>
        </w:tabs>
        <w:jc w:val="both"/>
        <w:rPr>
          <w:rFonts w:ascii="VNI-Times" w:hAnsi="VNI-Times"/>
          <w:sz w:val="26"/>
          <w:szCs w:val="26"/>
        </w:rPr>
        <w:sectPr w:rsidR="00D4748A" w:rsidRPr="00B679FF" w:rsidSect="00EC6406">
          <w:pgSz w:w="11909" w:h="16834" w:code="9"/>
          <w:pgMar w:top="864" w:right="567" w:bottom="720" w:left="1440" w:header="144" w:footer="576" w:gutter="288"/>
          <w:cols w:space="720"/>
          <w:docGrid w:linePitch="272"/>
        </w:sectPr>
      </w:pPr>
      <w:r w:rsidRPr="00B679FF">
        <w:rPr>
          <w:noProof/>
        </w:rPr>
        <w:drawing>
          <wp:inline distT="0" distB="0" distL="0" distR="0" wp14:anchorId="62CC5B4D" wp14:editId="54D78745">
            <wp:extent cx="5503545" cy="2165350"/>
            <wp:effectExtent l="0" t="0" r="1905" b="6350"/>
            <wp:docPr id="10262" name="Picture 1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3545" cy="2165350"/>
                    </a:xfrm>
                    <a:prstGeom prst="rect">
                      <a:avLst/>
                    </a:prstGeom>
                    <a:noFill/>
                    <a:ln>
                      <a:noFill/>
                    </a:ln>
                  </pic:spPr>
                </pic:pic>
              </a:graphicData>
            </a:graphic>
          </wp:inline>
        </w:drawing>
      </w:r>
    </w:p>
    <w:p w:rsidR="00921FF3" w:rsidRPr="00B679FF" w:rsidRDefault="00EC6406" w:rsidP="00EC6406">
      <w:pPr>
        <w:tabs>
          <w:tab w:val="left" w:pos="0"/>
        </w:tabs>
        <w:ind w:left="1080"/>
        <w:jc w:val="both"/>
        <w:rPr>
          <w:rFonts w:ascii="VNI-Times" w:hAnsi="VNI-Times"/>
          <w:sz w:val="26"/>
          <w:szCs w:val="26"/>
        </w:rPr>
      </w:pPr>
      <w:r w:rsidRPr="00B679FF">
        <w:rPr>
          <w:rFonts w:ascii="VNI-Times" w:hAnsi="VNI-Times"/>
          <w:noProof/>
          <w:sz w:val="26"/>
          <w:szCs w:val="26"/>
        </w:rPr>
        <w:lastRenderedPageBreak/>
        <w:drawing>
          <wp:inline distT="0" distB="0" distL="0" distR="0" wp14:anchorId="6AB5EC06" wp14:editId="602C8D2D">
            <wp:extent cx="2600960" cy="1686560"/>
            <wp:effectExtent l="0" t="0" r="8890" b="8890"/>
            <wp:docPr id="67" name="Picture 67" descr="Ceiling_Cassette_Type_Air_Conditio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eiling_Cassette_Type_Air_Condition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0960" cy="1686560"/>
                    </a:xfrm>
                    <a:prstGeom prst="rect">
                      <a:avLst/>
                    </a:prstGeom>
                    <a:noFill/>
                    <a:ln>
                      <a:noFill/>
                    </a:ln>
                  </pic:spPr>
                </pic:pic>
              </a:graphicData>
            </a:graphic>
          </wp:inline>
        </w:drawing>
      </w:r>
    </w:p>
    <w:p w:rsidR="00921FF3" w:rsidRPr="00B679FF" w:rsidRDefault="00921FF3" w:rsidP="00EC6406">
      <w:pPr>
        <w:tabs>
          <w:tab w:val="left" w:pos="0"/>
        </w:tabs>
        <w:ind w:left="1080"/>
        <w:jc w:val="both"/>
        <w:rPr>
          <w:rFonts w:ascii="VNI-Times" w:hAnsi="VNI-Times"/>
          <w:sz w:val="26"/>
          <w:szCs w:val="26"/>
        </w:rPr>
      </w:pPr>
    </w:p>
    <w:p w:rsidR="00921FF3" w:rsidRPr="00B679FF" w:rsidRDefault="00921FF3" w:rsidP="00921FF3">
      <w:pPr>
        <w:tabs>
          <w:tab w:val="left" w:pos="0"/>
        </w:tabs>
        <w:ind w:left="720"/>
        <w:jc w:val="both"/>
        <w:rPr>
          <w:rFonts w:ascii="VNI-Times" w:hAnsi="VNI-Times"/>
          <w:sz w:val="26"/>
          <w:szCs w:val="26"/>
        </w:rPr>
      </w:pPr>
      <w:r w:rsidRPr="00B679FF">
        <w:rPr>
          <w:rFonts w:ascii="VNI-Times" w:hAnsi="VNI-Times"/>
          <w:noProof/>
          <w:sz w:val="26"/>
          <w:szCs w:val="26"/>
        </w:rPr>
        <w:drawing>
          <wp:inline distT="0" distB="0" distL="0" distR="0" wp14:anchorId="738C395A" wp14:editId="65812B14">
            <wp:extent cx="4963795" cy="2030730"/>
            <wp:effectExtent l="0" t="0" r="8255"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a:lum bright="-4000" contrast="10000"/>
                      <a:extLst>
                        <a:ext uri="{28A0092B-C50C-407E-A947-70E740481C1C}">
                          <a14:useLocalDpi xmlns:a14="http://schemas.microsoft.com/office/drawing/2010/main" val="0"/>
                        </a:ext>
                      </a:extLst>
                    </a:blip>
                    <a:srcRect/>
                    <a:stretch>
                      <a:fillRect/>
                    </a:stretch>
                  </pic:blipFill>
                  <pic:spPr bwMode="auto">
                    <a:xfrm>
                      <a:off x="0" y="0"/>
                      <a:ext cx="4963795" cy="2030730"/>
                    </a:xfrm>
                    <a:prstGeom prst="rect">
                      <a:avLst/>
                    </a:prstGeom>
                    <a:noFill/>
                    <a:ln>
                      <a:noFill/>
                    </a:ln>
                  </pic:spPr>
                </pic:pic>
              </a:graphicData>
            </a:graphic>
          </wp:inline>
        </w:drawing>
      </w:r>
    </w:p>
    <w:p w:rsidR="00921FF3" w:rsidRPr="00B679FF" w:rsidRDefault="00921FF3" w:rsidP="00E12B15">
      <w:pPr>
        <w:numPr>
          <w:ilvl w:val="0"/>
          <w:numId w:val="27"/>
        </w:numPr>
        <w:tabs>
          <w:tab w:val="left" w:pos="360"/>
        </w:tabs>
        <w:jc w:val="both"/>
        <w:rPr>
          <w:rFonts w:ascii="VNI-Times" w:hAnsi="VNI-Times"/>
          <w:sz w:val="26"/>
          <w:szCs w:val="26"/>
        </w:rPr>
      </w:pPr>
      <w:r w:rsidRPr="00B679FF">
        <w:rPr>
          <w:rFonts w:ascii="VNI-Times" w:hAnsi="VNI-Times"/>
          <w:b/>
          <w:sz w:val="26"/>
          <w:szCs w:val="26"/>
          <w:u w:val="single"/>
        </w:rPr>
        <w:t xml:space="preserve"> Phaân loaïi :</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Theo caùch boá trí daøn laïnh coù loaïi maùy treo töôøng, maùy treo traàn, maùy aùp traàn, maùy aùp töôøng vaø maùy daïng tuû.</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Theo soá daøn laïnh coù loaïi maùy 1 daøn noùng 2 daøn laïnh hoaëc nhieàu hôn.</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Theo nguyeân taéc coøn coù loaïi thöôøng vaø loaïi ñaûo ñieän (INVETER).</w:t>
      </w:r>
    </w:p>
    <w:p w:rsidR="00921FF3" w:rsidRPr="00B679FF" w:rsidRDefault="00921FF3" w:rsidP="00921FF3">
      <w:pPr>
        <w:tabs>
          <w:tab w:val="left" w:pos="0"/>
        </w:tabs>
        <w:jc w:val="both"/>
        <w:rPr>
          <w:rFonts w:ascii="VNI-Times" w:hAnsi="VNI-Times"/>
          <w:sz w:val="26"/>
          <w:szCs w:val="26"/>
        </w:rPr>
      </w:pPr>
      <w:r w:rsidRPr="00B679FF">
        <w:rPr>
          <w:rFonts w:ascii="VNI-Times" w:hAnsi="VNI-Times"/>
          <w:b/>
          <w:sz w:val="26"/>
          <w:szCs w:val="26"/>
        </w:rPr>
        <w:t xml:space="preserve">            </w:t>
      </w:r>
      <w:r w:rsidRPr="00B679FF">
        <w:rPr>
          <w:rFonts w:ascii="VNI-Times" w:hAnsi="VNI-Times"/>
          <w:sz w:val="26"/>
          <w:szCs w:val="26"/>
        </w:rPr>
        <w:t>4</w:t>
      </w:r>
      <w:r w:rsidRPr="00B679FF">
        <w:rPr>
          <w:rFonts w:ascii="VNI-Times" w:hAnsi="VNI-Times"/>
          <w:b/>
          <w:sz w:val="26"/>
          <w:szCs w:val="26"/>
        </w:rPr>
        <w:t xml:space="preserve">.   Lieân </w:t>
      </w:r>
      <w:proofErr w:type="gramStart"/>
      <w:r w:rsidRPr="00B679FF">
        <w:rPr>
          <w:rFonts w:ascii="VNI-Times" w:hAnsi="VNI-Times"/>
          <w:b/>
          <w:sz w:val="26"/>
          <w:szCs w:val="26"/>
        </w:rPr>
        <w:t>keát</w:t>
      </w:r>
      <w:r w:rsidRPr="00B679FF">
        <w:rPr>
          <w:rFonts w:ascii="VNI-Times" w:hAnsi="VNI-Times"/>
          <w:b/>
          <w:sz w:val="26"/>
          <w:szCs w:val="26"/>
          <w:u w:val="single"/>
        </w:rPr>
        <w:t xml:space="preserve"> :</w:t>
      </w:r>
      <w:proofErr w:type="gramEnd"/>
      <w:r w:rsidRPr="00B679FF">
        <w:rPr>
          <w:rFonts w:ascii="VNI-Times" w:hAnsi="VNI-Times"/>
          <w:sz w:val="26"/>
          <w:szCs w:val="26"/>
        </w:rPr>
        <w:t xml:space="preserve"> goàm lieân keát veà gaz vaø lieân keát veà ñieän :</w:t>
      </w:r>
    </w:p>
    <w:p w:rsidR="00921FF3" w:rsidRPr="00B679FF" w:rsidRDefault="00921FF3" w:rsidP="00E12B15">
      <w:pPr>
        <w:numPr>
          <w:ilvl w:val="0"/>
          <w:numId w:val="25"/>
        </w:numPr>
        <w:ind w:left="426"/>
        <w:jc w:val="both"/>
        <w:rPr>
          <w:rFonts w:ascii="VNI-Times" w:hAnsi="VNI-Times"/>
          <w:sz w:val="26"/>
          <w:szCs w:val="26"/>
          <w:lang w:val="x-none"/>
        </w:rPr>
      </w:pPr>
      <w:r w:rsidRPr="00B679FF">
        <w:rPr>
          <w:rFonts w:ascii="VNI-Times" w:hAnsi="VNI-Times"/>
          <w:sz w:val="26"/>
          <w:szCs w:val="26"/>
          <w:lang w:val="x-none"/>
        </w:rPr>
        <w:t>Lieân keát gaz : daøn noùng vaø daøn laïnh ñöôïc noái vôùi nhau bôûi 2 oáng ñoàng, oáng ñi daãn gaz loûng, oáng veà daãn gaz hôi. 2 oáng naøy ñöôïc caùch nhieät ñeå traùnh maát laïnh vaø traùnh ñoå nöôùc ñöôøng oáng. Tuyø theo coâng suaát maø 2 oáng coù ñöôøng kính khaùc nhau:</w:t>
      </w:r>
    </w:p>
    <w:tbl>
      <w:tblPr>
        <w:tblW w:w="891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060"/>
        <w:gridCol w:w="2977"/>
      </w:tblGrid>
      <w:tr w:rsidR="00921FF3" w:rsidRPr="00B679FF" w:rsidTr="00921FF3">
        <w:tc>
          <w:tcPr>
            <w:tcW w:w="2880" w:type="dxa"/>
          </w:tcPr>
          <w:p w:rsidR="00921FF3" w:rsidRPr="00B679FF" w:rsidRDefault="00921FF3" w:rsidP="00921FF3">
            <w:pPr>
              <w:tabs>
                <w:tab w:val="left" w:pos="0"/>
              </w:tabs>
              <w:jc w:val="both"/>
              <w:rPr>
                <w:rFonts w:ascii="VNI-Times" w:hAnsi="VNI-Times"/>
                <w:b/>
                <w:sz w:val="26"/>
                <w:szCs w:val="26"/>
              </w:rPr>
            </w:pPr>
            <w:r w:rsidRPr="00B679FF">
              <w:rPr>
                <w:rFonts w:ascii="VNI-Times" w:hAnsi="VNI-Times"/>
                <w:b/>
                <w:sz w:val="26"/>
                <w:szCs w:val="26"/>
              </w:rPr>
              <w:t>COÂNG SUAÁT MAÙY</w:t>
            </w:r>
          </w:p>
        </w:tc>
        <w:tc>
          <w:tcPr>
            <w:tcW w:w="3060" w:type="dxa"/>
          </w:tcPr>
          <w:p w:rsidR="00921FF3" w:rsidRPr="00B679FF" w:rsidRDefault="00921FF3" w:rsidP="00921FF3">
            <w:pPr>
              <w:tabs>
                <w:tab w:val="left" w:pos="0"/>
              </w:tabs>
              <w:jc w:val="both"/>
              <w:rPr>
                <w:rFonts w:ascii="VNI-Times" w:hAnsi="VNI-Times"/>
                <w:b/>
                <w:sz w:val="26"/>
                <w:szCs w:val="26"/>
              </w:rPr>
            </w:pPr>
            <w:r w:rsidRPr="00B679FF">
              <w:rPr>
                <w:rFonts w:ascii="VNI-Times" w:hAnsi="VNI-Times"/>
                <w:b/>
                <w:sz w:val="26"/>
                <w:szCs w:val="26"/>
              </w:rPr>
              <w:t>OÁNG DAÃN LOÛNG</w:t>
            </w:r>
          </w:p>
        </w:tc>
        <w:tc>
          <w:tcPr>
            <w:tcW w:w="2977" w:type="dxa"/>
          </w:tcPr>
          <w:p w:rsidR="00921FF3" w:rsidRPr="00B679FF" w:rsidRDefault="00921FF3" w:rsidP="00921FF3">
            <w:pPr>
              <w:tabs>
                <w:tab w:val="left" w:pos="0"/>
              </w:tabs>
              <w:jc w:val="both"/>
              <w:rPr>
                <w:rFonts w:ascii="VNI-Times" w:hAnsi="VNI-Times"/>
                <w:b/>
                <w:sz w:val="26"/>
                <w:szCs w:val="26"/>
              </w:rPr>
            </w:pPr>
            <w:r w:rsidRPr="00B679FF">
              <w:rPr>
                <w:rFonts w:ascii="VNI-Times" w:hAnsi="VNI-Times"/>
                <w:b/>
                <w:sz w:val="26"/>
                <w:szCs w:val="26"/>
              </w:rPr>
              <w:t>OÁNG DAÃN HÔI</w:t>
            </w:r>
          </w:p>
        </w:tc>
      </w:tr>
      <w:tr w:rsidR="00921FF3" w:rsidRPr="00B679FF" w:rsidTr="00921FF3">
        <w:tc>
          <w:tcPr>
            <w:tcW w:w="288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t xml:space="preserve">¾ HP </w:t>
            </w:r>
            <w:r w:rsidRPr="00B679FF">
              <w:rPr>
                <w:rFonts w:ascii="VNI-Times" w:hAnsi="VNI-Times"/>
                <w:noProof/>
                <w:sz w:val="26"/>
                <w:szCs w:val="26"/>
              </w:rPr>
              <w:sym w:font="Wingdings" w:char="F0E0"/>
            </w:r>
            <w:r w:rsidRPr="00B679FF">
              <w:rPr>
                <w:rFonts w:ascii="VNI-Times" w:hAnsi="VNI-Times"/>
                <w:sz w:val="26"/>
                <w:szCs w:val="26"/>
              </w:rPr>
              <w:t xml:space="preserve"> 1 HP</w:t>
            </w:r>
          </w:p>
        </w:tc>
        <w:tc>
          <w:tcPr>
            <w:tcW w:w="306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6</w:t>
            </w:r>
          </w:p>
        </w:tc>
        <w:tc>
          <w:tcPr>
            <w:tcW w:w="2977"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10</w:t>
            </w:r>
          </w:p>
        </w:tc>
      </w:tr>
      <w:tr w:rsidR="00921FF3" w:rsidRPr="00B679FF" w:rsidTr="00921FF3">
        <w:trPr>
          <w:trHeight w:val="70"/>
        </w:trPr>
        <w:tc>
          <w:tcPr>
            <w:tcW w:w="288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t xml:space="preserve">1,5 HP </w:t>
            </w:r>
            <w:r w:rsidRPr="00B679FF">
              <w:rPr>
                <w:rFonts w:ascii="VNI-Times" w:hAnsi="VNI-Times"/>
                <w:noProof/>
                <w:sz w:val="26"/>
                <w:szCs w:val="26"/>
              </w:rPr>
              <w:sym w:font="Wingdings" w:char="F0E0"/>
            </w:r>
            <w:r w:rsidRPr="00B679FF">
              <w:rPr>
                <w:rFonts w:ascii="VNI-Times" w:hAnsi="VNI-Times"/>
                <w:sz w:val="26"/>
                <w:szCs w:val="26"/>
              </w:rPr>
              <w:t xml:space="preserve"> 2 HP</w:t>
            </w:r>
          </w:p>
        </w:tc>
        <w:tc>
          <w:tcPr>
            <w:tcW w:w="306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6</w:t>
            </w:r>
          </w:p>
        </w:tc>
        <w:tc>
          <w:tcPr>
            <w:tcW w:w="2977"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13</w:t>
            </w:r>
          </w:p>
        </w:tc>
      </w:tr>
      <w:tr w:rsidR="00921FF3" w:rsidRPr="00B679FF" w:rsidTr="00921FF3">
        <w:tc>
          <w:tcPr>
            <w:tcW w:w="288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t xml:space="preserve">2,5 HP </w:t>
            </w:r>
            <w:r w:rsidRPr="00B679FF">
              <w:rPr>
                <w:rFonts w:ascii="VNI-Times" w:hAnsi="VNI-Times"/>
                <w:noProof/>
                <w:sz w:val="26"/>
                <w:szCs w:val="26"/>
              </w:rPr>
              <w:sym w:font="Wingdings" w:char="F0E0"/>
            </w:r>
            <w:r w:rsidRPr="00B679FF">
              <w:rPr>
                <w:rFonts w:ascii="VNI-Times" w:hAnsi="VNI-Times"/>
                <w:sz w:val="26"/>
                <w:szCs w:val="26"/>
              </w:rPr>
              <w:t xml:space="preserve"> 3 HP</w:t>
            </w:r>
          </w:p>
        </w:tc>
        <w:tc>
          <w:tcPr>
            <w:tcW w:w="306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8</w:t>
            </w:r>
          </w:p>
        </w:tc>
        <w:tc>
          <w:tcPr>
            <w:tcW w:w="2977"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16</w:t>
            </w:r>
          </w:p>
        </w:tc>
      </w:tr>
    </w:tbl>
    <w:p w:rsidR="00921FF3" w:rsidRPr="00B679FF" w:rsidRDefault="00921FF3" w:rsidP="00921FF3">
      <w:pPr>
        <w:ind w:left="2127"/>
        <w:jc w:val="both"/>
        <w:rPr>
          <w:rFonts w:ascii="VNI-Times" w:hAnsi="VNI-Times"/>
          <w:b/>
          <w:i/>
          <w:sz w:val="26"/>
          <w:szCs w:val="26"/>
        </w:rPr>
      </w:pPr>
      <w:r w:rsidRPr="00B679FF">
        <w:rPr>
          <w:rFonts w:ascii="VNI-Times" w:hAnsi="VNI-Times"/>
          <w:b/>
          <w:i/>
          <w:sz w:val="26"/>
          <w:szCs w:val="26"/>
          <w:lang w:val="x-none"/>
        </w:rPr>
        <w:t>OÁng ñöôïc noái vaøo maùy baèng moái noái racco  thaùo ñöôïc.</w:t>
      </w:r>
    </w:p>
    <w:p w:rsidR="00921FF3" w:rsidRPr="00B679FF" w:rsidRDefault="00921FF3" w:rsidP="00921FF3">
      <w:pPr>
        <w:tabs>
          <w:tab w:val="left" w:pos="0"/>
        </w:tabs>
        <w:ind w:left="720"/>
        <w:jc w:val="both"/>
        <w:rPr>
          <w:rFonts w:ascii="VNI-Times" w:hAnsi="VNI-Times"/>
          <w:sz w:val="26"/>
          <w:szCs w:val="26"/>
        </w:rPr>
      </w:pPr>
      <w:r w:rsidRPr="00B679FF">
        <w:rPr>
          <w:rFonts w:ascii="VNI-Times" w:hAnsi="VNI-Times"/>
          <w:sz w:val="26"/>
          <w:szCs w:val="26"/>
        </w:rPr>
        <w:t xml:space="preserve">- Lieân keát </w:t>
      </w:r>
      <w:proofErr w:type="gramStart"/>
      <w:r w:rsidRPr="00B679FF">
        <w:rPr>
          <w:rFonts w:ascii="VNI-Times" w:hAnsi="VNI-Times"/>
          <w:sz w:val="26"/>
          <w:szCs w:val="26"/>
        </w:rPr>
        <w:t>ñieän :</w:t>
      </w:r>
      <w:proofErr w:type="gramEnd"/>
      <w:r w:rsidRPr="00B679FF">
        <w:rPr>
          <w:rFonts w:ascii="VNI-Times" w:hAnsi="VNI-Times"/>
          <w:sz w:val="26"/>
          <w:szCs w:val="26"/>
        </w:rPr>
        <w:t xml:space="preserve"> ñieän nguoàn ñöôïc caáp vaøo daøn laïnh sau ñoù töø daøn laïnh truyeàn xuoáng daøn noùng baèng moät soá daây. </w:t>
      </w:r>
      <w:proofErr w:type="gramStart"/>
      <w:r w:rsidRPr="00B679FF">
        <w:rPr>
          <w:rFonts w:ascii="VNI-Times" w:hAnsi="VNI-Times"/>
          <w:sz w:val="26"/>
          <w:szCs w:val="26"/>
        </w:rPr>
        <w:t>Hoäp noái daây ñieän cuûa phaøn ñaët ngoaøi vaø phaàn ñaët trong gioáng nhau coù ñaùnh soá.</w:t>
      </w:r>
      <w:proofErr w:type="gramEnd"/>
      <w:r w:rsidRPr="00B679FF">
        <w:rPr>
          <w:rFonts w:ascii="VNI-Times" w:hAnsi="VNI-Times"/>
          <w:sz w:val="26"/>
          <w:szCs w:val="26"/>
        </w:rPr>
        <w:t xml:space="preserve"> </w:t>
      </w:r>
    </w:p>
    <w:p w:rsidR="00921FF3" w:rsidRPr="00B679FF" w:rsidRDefault="00921FF3" w:rsidP="00E12B15">
      <w:pPr>
        <w:keepNext/>
        <w:numPr>
          <w:ilvl w:val="0"/>
          <w:numId w:val="19"/>
        </w:numPr>
        <w:jc w:val="both"/>
        <w:outlineLvl w:val="3"/>
        <w:rPr>
          <w:rFonts w:ascii="VNI-Times" w:hAnsi="VNI-Times"/>
          <w:bCs/>
          <w:sz w:val="26"/>
          <w:szCs w:val="26"/>
        </w:rPr>
      </w:pPr>
      <w:r w:rsidRPr="00B679FF">
        <w:rPr>
          <w:rFonts w:ascii="VNI-Times" w:hAnsi="VNI-Times"/>
          <w:b/>
          <w:bCs/>
          <w:sz w:val="26"/>
          <w:szCs w:val="26"/>
        </w:rPr>
        <w:t>KIEÅM TRA - ÑAÙNH GIAÙ TÌNH TRAÏNG MAÙY LAÏNH :</w:t>
      </w:r>
    </w:p>
    <w:p w:rsidR="00921FF3" w:rsidRPr="00B679FF" w:rsidRDefault="00921FF3" w:rsidP="00921FF3">
      <w:pPr>
        <w:ind w:left="90"/>
        <w:rPr>
          <w:rFonts w:ascii="VNI-Times" w:hAnsi="VNI-Times"/>
          <w:b/>
          <w:i/>
          <w:sz w:val="26"/>
          <w:szCs w:val="26"/>
        </w:rPr>
      </w:pPr>
      <w:r w:rsidRPr="00B679FF">
        <w:rPr>
          <w:rFonts w:ascii="VNI-Times" w:hAnsi="VNI-Times"/>
          <w:b/>
          <w:i/>
          <w:sz w:val="26"/>
          <w:szCs w:val="26"/>
        </w:rPr>
        <w:t xml:space="preserve"> Neáu maùy ñaõ laép hoaøn chænh thì noäi dung kieåm tra </w:t>
      </w:r>
      <w:proofErr w:type="gramStart"/>
      <w:r w:rsidRPr="00B679FF">
        <w:rPr>
          <w:rFonts w:ascii="VNI-Times" w:hAnsi="VNI-Times"/>
          <w:b/>
          <w:i/>
          <w:sz w:val="26"/>
          <w:szCs w:val="26"/>
        </w:rPr>
        <w:t>goàm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1.  Maùy chaïy ampe ñuùng ñònh möùc.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2. Chaïy laâu khoâng leân ampe.</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3. Nhieät ñoä hoïng thoåi &lt; 20(</w:t>
      </w:r>
      <w:r w:rsidRPr="00B679FF">
        <w:rPr>
          <w:rFonts w:ascii="VNI-Times" w:hAnsi="VNI-Times"/>
          <w:snapToGrid w:val="0"/>
          <w:sz w:val="26"/>
          <w:szCs w:val="26"/>
        </w:rPr>
        <w:sym w:font="Symbol" w:char="F0B0"/>
      </w:r>
      <w:r w:rsidRPr="00B679FF">
        <w:rPr>
          <w:rFonts w:ascii="VNI-Times" w:hAnsi="VNI-Times"/>
          <w:snapToGrid w:val="0"/>
          <w:sz w:val="26"/>
          <w:szCs w:val="26"/>
        </w:rPr>
        <w:t>C). Hoaëc cheânh leäch nhieát ñoä khoâng khí huùt vaøo daøn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laïnh</w:t>
      </w:r>
      <w:proofErr w:type="gramEnd"/>
      <w:r w:rsidRPr="00B679FF">
        <w:rPr>
          <w:rFonts w:ascii="VNI-Times" w:hAnsi="VNI-Times"/>
          <w:snapToGrid w:val="0"/>
          <w:sz w:val="26"/>
          <w:szCs w:val="26"/>
        </w:rPr>
        <w:t xml:space="preserve"> vaø khoâng khí thoåi ra &gt; 10</w:t>
      </w:r>
      <w:r w:rsidRPr="00B679FF">
        <w:rPr>
          <w:rFonts w:ascii="VNI-Times" w:hAnsi="VNI-Times"/>
          <w:snapToGrid w:val="0"/>
          <w:sz w:val="26"/>
          <w:szCs w:val="26"/>
        </w:rPr>
        <w:sym w:font="Symbol" w:char="F0B0"/>
      </w:r>
      <w:r w:rsidRPr="00B679FF">
        <w:rPr>
          <w:rFonts w:ascii="VNI-Times" w:hAnsi="VNI-Times"/>
          <w:snapToGrid w:val="0"/>
          <w:sz w:val="26"/>
          <w:szCs w:val="26"/>
        </w:rPr>
        <w:t>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lastRenderedPageBreak/>
        <w:tab/>
      </w:r>
      <w:proofErr w:type="gramStart"/>
      <w:r w:rsidRPr="00B679FF">
        <w:rPr>
          <w:rFonts w:ascii="VNI-Times" w:hAnsi="VNI-Times"/>
          <w:snapToGrid w:val="0"/>
          <w:sz w:val="26"/>
          <w:szCs w:val="26"/>
        </w:rPr>
        <w:t>4.Toác</w:t>
      </w:r>
      <w:proofErr w:type="gramEnd"/>
      <w:r w:rsidRPr="00B679FF">
        <w:rPr>
          <w:rFonts w:ascii="VNI-Times" w:hAnsi="VNI-Times"/>
          <w:snapToGrid w:val="0"/>
          <w:sz w:val="26"/>
          <w:szCs w:val="26"/>
        </w:rPr>
        <w:t xml:space="preserve"> ñoä quaït maïnh.</w:t>
      </w:r>
    </w:p>
    <w:p w:rsidR="00921FF3" w:rsidRPr="00B679FF" w:rsidRDefault="00921FF3" w:rsidP="00921FF3">
      <w:pPr>
        <w:widowControl w:val="0"/>
        <w:rPr>
          <w:rFonts w:ascii="VNI-Times" w:hAnsi="VNI-Times"/>
          <w:b/>
          <w:i/>
          <w:snapToGrid w:val="0"/>
          <w:sz w:val="26"/>
          <w:szCs w:val="26"/>
        </w:rPr>
      </w:pPr>
      <w:r w:rsidRPr="00B679FF">
        <w:rPr>
          <w:rFonts w:ascii="VNI-Times" w:hAnsi="VNI-Times"/>
          <w:b/>
          <w:i/>
          <w:snapToGrid w:val="0"/>
          <w:sz w:val="26"/>
          <w:szCs w:val="26"/>
        </w:rPr>
        <w:t xml:space="preserve"> Neáu chöa </w:t>
      </w:r>
      <w:proofErr w:type="gramStart"/>
      <w:r w:rsidRPr="00B679FF">
        <w:rPr>
          <w:rFonts w:ascii="VNI-Times" w:hAnsi="VNI-Times"/>
          <w:b/>
          <w:i/>
          <w:snapToGrid w:val="0"/>
          <w:sz w:val="26"/>
          <w:szCs w:val="26"/>
        </w:rPr>
        <w:t>laép :</w:t>
      </w:r>
      <w:proofErr w:type="gramEnd"/>
    </w:p>
    <w:p w:rsidR="00921FF3" w:rsidRPr="00B679FF" w:rsidRDefault="00921FF3" w:rsidP="00921FF3">
      <w:pPr>
        <w:widowControl w:val="0"/>
        <w:ind w:firstLine="720"/>
        <w:jc w:val="both"/>
        <w:rPr>
          <w:rFonts w:ascii="VNI-Times" w:hAnsi="VNI-Times"/>
          <w:b/>
          <w:snapToGrid w:val="0"/>
          <w:sz w:val="26"/>
          <w:szCs w:val="26"/>
        </w:rPr>
      </w:pPr>
      <w:r w:rsidRPr="00B679FF">
        <w:rPr>
          <w:rFonts w:ascii="VNI-Times" w:hAnsi="VNI-Times"/>
          <w:snapToGrid w:val="0"/>
          <w:sz w:val="26"/>
          <w:szCs w:val="26"/>
        </w:rPr>
        <w:t xml:space="preserve">1. </w:t>
      </w:r>
      <w:r w:rsidRPr="00B679FF">
        <w:rPr>
          <w:rFonts w:ascii="VNI-Times" w:hAnsi="VNI-Times"/>
          <w:b/>
          <w:snapToGrid w:val="0"/>
          <w:sz w:val="26"/>
          <w:szCs w:val="26"/>
        </w:rPr>
        <w:t>Kieåm tra phaàn ñaët ngoaøi (daøn noùng</w:t>
      </w:r>
      <w:proofErr w:type="gramStart"/>
      <w:r w:rsidRPr="00B679FF">
        <w:rPr>
          <w:rFonts w:ascii="VNI-Times" w:hAnsi="VNI-Times"/>
          <w:b/>
          <w:snapToGrid w:val="0"/>
          <w:sz w:val="26"/>
          <w:szCs w:val="26"/>
        </w:rPr>
        <w:t>) :</w:t>
      </w:r>
      <w:proofErr w:type="gramEnd"/>
    </w:p>
    <w:p w:rsidR="00921FF3" w:rsidRPr="00B679FF" w:rsidRDefault="00921FF3" w:rsidP="00921FF3">
      <w:pPr>
        <w:widowControl w:val="0"/>
        <w:ind w:firstLine="720"/>
        <w:jc w:val="both"/>
        <w:rPr>
          <w:rFonts w:ascii="VNI-Times" w:hAnsi="VNI-Times"/>
          <w:snapToGrid w:val="0"/>
          <w:sz w:val="26"/>
          <w:szCs w:val="26"/>
        </w:rPr>
      </w:pPr>
      <w:proofErr w:type="gramStart"/>
      <w:r w:rsidRPr="00B679FF">
        <w:rPr>
          <w:rFonts w:ascii="VNI-Times" w:hAnsi="VNI-Times"/>
          <w:snapToGrid w:val="0"/>
          <w:sz w:val="26"/>
          <w:szCs w:val="26"/>
        </w:rPr>
        <w:t xml:space="preserve">a. </w:t>
      </w:r>
      <w:r w:rsidRPr="00B679FF">
        <w:rPr>
          <w:rFonts w:ascii="VNI-Times" w:hAnsi="VNI-Times"/>
          <w:snapToGrid w:val="0"/>
          <w:sz w:val="26"/>
          <w:szCs w:val="26"/>
          <w:u w:val="single"/>
        </w:rPr>
        <w:t xml:space="preserve"> Hình</w:t>
      </w:r>
      <w:proofErr w:type="gramEnd"/>
      <w:r w:rsidRPr="00B679FF">
        <w:rPr>
          <w:rFonts w:ascii="VNI-Times" w:hAnsi="VNI-Times"/>
          <w:snapToGrid w:val="0"/>
          <w:sz w:val="26"/>
          <w:szCs w:val="26"/>
          <w:u w:val="single"/>
        </w:rPr>
        <w:t xml:space="preserve"> daùng beân ngoaøi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Oáng ñoàng, caùnh nhoâm chöa muïc, caøng saùng caøng toát.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Phaàn baèng saét (daøn ñoàng) khoâng quaù cuõ, chöa muïc.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Block zin (xem coù laøm laïi </w:t>
      </w:r>
      <w:proofErr w:type="gramStart"/>
      <w:r w:rsidRPr="00B679FF">
        <w:rPr>
          <w:rFonts w:ascii="VNI-Times" w:hAnsi="VNI-Times"/>
          <w:snapToGrid w:val="0"/>
          <w:sz w:val="26"/>
          <w:szCs w:val="26"/>
        </w:rPr>
        <w:t>chöa ,</w:t>
      </w:r>
      <w:proofErr w:type="gramEnd"/>
      <w:r w:rsidRPr="00B679FF">
        <w:rPr>
          <w:rFonts w:ascii="VNI-Times" w:hAnsi="VNI-Times"/>
          <w:snapToGrid w:val="0"/>
          <w:sz w:val="26"/>
          <w:szCs w:val="26"/>
        </w:rPr>
        <w:t xml:space="preserve"> chuù yù caùc daáu caét).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proofErr w:type="gramStart"/>
      <w:r w:rsidRPr="00B679FF">
        <w:rPr>
          <w:rFonts w:ascii="VNI-Times" w:hAnsi="VNI-Times"/>
          <w:snapToGrid w:val="0"/>
          <w:sz w:val="26"/>
          <w:szCs w:val="26"/>
        </w:rPr>
        <w:t xml:space="preserve">b. </w:t>
      </w:r>
      <w:r w:rsidRPr="00B679FF">
        <w:rPr>
          <w:rFonts w:ascii="VNI-Times" w:hAnsi="VNI-Times"/>
          <w:snapToGrid w:val="0"/>
          <w:sz w:val="26"/>
          <w:szCs w:val="26"/>
          <w:u w:val="single"/>
        </w:rPr>
        <w:t xml:space="preserve"> Kieåm</w:t>
      </w:r>
      <w:proofErr w:type="gramEnd"/>
      <w:r w:rsidRPr="00B679FF">
        <w:rPr>
          <w:rFonts w:ascii="VNI-Times" w:hAnsi="VNI-Times"/>
          <w:snapToGrid w:val="0"/>
          <w:sz w:val="26"/>
          <w:szCs w:val="26"/>
          <w:u w:val="single"/>
        </w:rPr>
        <w:t xml:space="preserve"> tra block quaït :</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1. Block chaïy ampe bình thöôøng, khoâng chaïm, ñoä caùch ñieän &gt; hôn 5M</w:t>
      </w:r>
      <w:r w:rsidRPr="00B679FF">
        <w:rPr>
          <w:rFonts w:ascii="VNI-Times" w:hAnsi="VNI-Times"/>
          <w:snapToGrid w:val="0"/>
          <w:sz w:val="26"/>
          <w:szCs w:val="26"/>
        </w:rPr>
        <w:sym w:font="Symbol" w:char="F057"/>
      </w:r>
      <w:r w:rsidRPr="00B679FF">
        <w:rPr>
          <w:rFonts w:ascii="VNI-Times" w:hAnsi="VNI-Times"/>
          <w:snapToGrid w:val="0"/>
          <w:sz w:val="26"/>
          <w:szCs w:val="26"/>
        </w:rPr>
        <w: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Ño aùp suaát neùn toái ña ñöôïc treân 400PSI.</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3. Ñeå doäi aùp ñaàu ñaåy 50PSI ñeà laïi ñöôïc.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4. Kieåm tra quaït ra gioù maïnh.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Neáu daøn noùng coøn gaz khoûi kieåm tra, coù theå caém ñieän vaøo daøn noùng ñeå chaïy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thöû</w:t>
      </w:r>
      <w:proofErr w:type="gramEnd"/>
      <w:r w:rsidRPr="00B679FF">
        <w:rPr>
          <w:rFonts w:ascii="VNI-Times" w:hAnsi="VNI-Times"/>
          <w:snapToGrid w:val="0"/>
          <w:sz w:val="26"/>
          <w:szCs w:val="26"/>
        </w:rPr>
        <w:t xml:space="preserve"> nhöng khoâng ñöôïc chaïy laâu.</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t xml:space="preserve">2. </w:t>
      </w:r>
      <w:r w:rsidRPr="00B679FF">
        <w:rPr>
          <w:rFonts w:ascii="VNI-Times" w:hAnsi="VNI-Times"/>
          <w:b/>
          <w:snapToGrid w:val="0"/>
          <w:sz w:val="26"/>
          <w:szCs w:val="26"/>
          <w:u w:val="single"/>
        </w:rPr>
        <w:t>Kieåm tra phaàn ñaët trong nhaø (daøn laïnh</w:t>
      </w:r>
      <w:proofErr w:type="gramStart"/>
      <w:r w:rsidRPr="00B679FF">
        <w:rPr>
          <w:rFonts w:ascii="VNI-Times" w:hAnsi="VNI-Times"/>
          <w:b/>
          <w:snapToGrid w:val="0"/>
          <w:sz w:val="26"/>
          <w:szCs w:val="26"/>
          <w:u w:val="single"/>
        </w:rPr>
        <w:t>)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a- Hình daïng beân </w:t>
      </w:r>
      <w:proofErr w:type="gramStart"/>
      <w:r w:rsidRPr="00B679FF">
        <w:rPr>
          <w:rFonts w:ascii="VNI-Times" w:hAnsi="VNI-Times"/>
          <w:snapToGrid w:val="0"/>
          <w:sz w:val="26"/>
          <w:szCs w:val="26"/>
        </w:rPr>
        <w:t>ngoaøi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Moûng.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Maët naï </w:t>
      </w:r>
      <w:proofErr w:type="gramStart"/>
      <w:r w:rsidRPr="00B679FF">
        <w:rPr>
          <w:rFonts w:ascii="VNI-Times" w:hAnsi="VNI-Times"/>
          <w:snapToGrid w:val="0"/>
          <w:sz w:val="26"/>
          <w:szCs w:val="26"/>
        </w:rPr>
        <w:t>maøu  traéng</w:t>
      </w:r>
      <w:proofErr w:type="gramEnd"/>
      <w:r w:rsidRPr="00B679FF">
        <w:rPr>
          <w:rFonts w:ascii="VNI-Times" w:hAnsi="VNI-Times"/>
          <w:snapToGrid w:val="0"/>
          <w:sz w:val="26"/>
          <w:szCs w:val="26"/>
        </w:rPr>
        <w: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Hình daùng </w:t>
      </w:r>
      <w:proofErr w:type="gramStart"/>
      <w:r w:rsidRPr="00B679FF">
        <w:rPr>
          <w:rFonts w:ascii="VNI-Times" w:hAnsi="VNI-Times"/>
          <w:snapToGrid w:val="0"/>
          <w:sz w:val="26"/>
          <w:szCs w:val="26"/>
        </w:rPr>
        <w:t>bo</w:t>
      </w:r>
      <w:proofErr w:type="gramEnd"/>
      <w:r w:rsidRPr="00B679FF">
        <w:rPr>
          <w:rFonts w:ascii="VNI-Times" w:hAnsi="VNI-Times"/>
          <w:snapToGrid w:val="0"/>
          <w:sz w:val="26"/>
          <w:szCs w:val="26"/>
        </w:rPr>
        <w:t xml:space="preserve"> troøn.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OÁng ñoàng, caùnh nhoâm coøn saùng.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b- Kieåm tra phaàn bo ñieàu khieån vaø quaït </w:t>
      </w:r>
      <w:proofErr w:type="gramStart"/>
      <w:r w:rsidRPr="00B679FF">
        <w:rPr>
          <w:rFonts w:ascii="VNI-Times" w:hAnsi="VNI-Times"/>
          <w:snapToGrid w:val="0"/>
          <w:sz w:val="26"/>
          <w:szCs w:val="26"/>
        </w:rPr>
        <w:t>laïnh :</w:t>
      </w:r>
      <w:proofErr w:type="gramEnd"/>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1. Caáp ñieän vaøo daøn laïnh, duøng boä ñieàu khieån ñeå ñieàu khieån</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2.Kieåm</w:t>
      </w:r>
      <w:proofErr w:type="gramEnd"/>
      <w:r w:rsidRPr="00B679FF">
        <w:rPr>
          <w:rFonts w:ascii="VNI-Times" w:hAnsi="VNI-Times"/>
          <w:snapToGrid w:val="0"/>
          <w:sz w:val="26"/>
          <w:szCs w:val="26"/>
        </w:rPr>
        <w:t xml:space="preserve"> tra quaït chaïy, thay ñoåi ñöôïc toác ñoä (3 toác ñoä).</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Ño 2 daây xuoáng block thaáy coù voân khieån xuoáng daøn noùng (chuù yù coù khi 3 phuùt môùi coù ñoái vôùi loaïi maùy coù boä phaän treã).</w:t>
      </w:r>
    </w:p>
    <w:p w:rsidR="00921FF3" w:rsidRPr="00B679FF" w:rsidRDefault="00921FF3" w:rsidP="00E12B15">
      <w:pPr>
        <w:widowControl w:val="0"/>
        <w:numPr>
          <w:ilvl w:val="0"/>
          <w:numId w:val="19"/>
        </w:numPr>
        <w:ind w:left="720"/>
        <w:jc w:val="both"/>
        <w:rPr>
          <w:rFonts w:ascii="VNI-Times" w:hAnsi="VNI-Times"/>
          <w:snapToGrid w:val="0"/>
          <w:sz w:val="26"/>
          <w:szCs w:val="26"/>
        </w:rPr>
      </w:pPr>
      <w:r w:rsidRPr="00B679FF">
        <w:rPr>
          <w:rFonts w:ascii="VNI-Times" w:hAnsi="VNI-Times"/>
          <w:b/>
          <w:snapToGrid w:val="0"/>
          <w:sz w:val="26"/>
          <w:szCs w:val="26"/>
          <w:u w:val="single"/>
        </w:rPr>
        <w:t>ÑAÁU ÑIEÄN MAÙY ÑIEÀU HOAØ LOAÏI GHEÙP :</w:t>
      </w:r>
    </w:p>
    <w:p w:rsidR="00921FF3" w:rsidRPr="00B679FF" w:rsidRDefault="00921FF3" w:rsidP="00E12B15">
      <w:pPr>
        <w:keepNext/>
        <w:numPr>
          <w:ilvl w:val="0"/>
          <w:numId w:val="18"/>
        </w:numPr>
        <w:ind w:left="709" w:right="288" w:hanging="283"/>
        <w:jc w:val="both"/>
        <w:outlineLvl w:val="2"/>
        <w:rPr>
          <w:rFonts w:ascii="VNI-Times" w:hAnsi="VNI-Times"/>
          <w:b/>
          <w:noProof/>
          <w:sz w:val="26"/>
          <w:szCs w:val="26"/>
        </w:rPr>
      </w:pPr>
      <w:r w:rsidRPr="00B679FF">
        <w:rPr>
          <w:rFonts w:ascii="VNI-Times" w:hAnsi="VNI-Times"/>
          <w:noProof/>
          <w:sz w:val="26"/>
          <w:szCs w:val="26"/>
        </w:rPr>
        <w:t xml:space="preserve">B.1 </w:t>
      </w:r>
      <w:r w:rsidRPr="00B679FF">
        <w:rPr>
          <w:rFonts w:ascii="VNI-Times" w:hAnsi="VNI-Times"/>
          <w:noProof/>
          <w:sz w:val="26"/>
          <w:szCs w:val="26"/>
          <w:u w:val="single"/>
        </w:rPr>
        <w:t>ÑAÁU ÑIEÄN DAØN NOÙNG :</w:t>
      </w:r>
    </w:p>
    <w:p w:rsidR="00921FF3" w:rsidRPr="00B679FF" w:rsidRDefault="00921FF3" w:rsidP="00921FF3">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Sô </w:t>
      </w:r>
      <w:proofErr w:type="gramStart"/>
      <w:r w:rsidRPr="00B679FF">
        <w:rPr>
          <w:rFonts w:ascii="VNI-Times" w:hAnsi="VNI-Times"/>
          <w:b/>
          <w:sz w:val="26"/>
          <w:szCs w:val="26"/>
          <w:u w:val="single"/>
        </w:rPr>
        <w:t>ñoà :</w:t>
      </w:r>
      <w:proofErr w:type="gramEnd"/>
    </w:p>
    <w:p w:rsidR="00921FF3" w:rsidRPr="00B679FF" w:rsidRDefault="00921FF3" w:rsidP="00921FF3">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 xml:space="preserve">Xaùc ñònh 3 ñaàu daây block C, R, </w:t>
      </w:r>
      <w:proofErr w:type="gramStart"/>
      <w:r w:rsidRPr="00B679FF">
        <w:rPr>
          <w:rFonts w:ascii="VNI-Times" w:hAnsi="VNI-Times"/>
          <w:sz w:val="26"/>
          <w:szCs w:val="26"/>
        </w:rPr>
        <w:t>S</w:t>
      </w:r>
      <w:proofErr w:type="gramEnd"/>
      <w:r w:rsidRPr="00B679FF">
        <w:rPr>
          <w:rFonts w:ascii="VNI-Times" w:hAnsi="VNI-Times"/>
          <w:sz w:val="26"/>
          <w:szCs w:val="26"/>
        </w:rPr>
        <w: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Ñaáu thermic vaø tuï ngaäm vaøo block.</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Xaùc ñònh caùc ñaàu daây quaït.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Ñaáu tuï vaøo quaït.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Ñaáu song song maïch block vaøo quaït.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Caáp ñieän vaøo kieåm tra hoaït ñoäng cuûa block vaø quaït (chuù yù ño ngaén maïch vaø caëp ampe keàm).</w:t>
      </w:r>
    </w:p>
    <w:p w:rsidR="00921FF3" w:rsidRPr="00B679FF" w:rsidRDefault="00921FF3" w:rsidP="00E12B15">
      <w:pPr>
        <w:keepNext/>
        <w:numPr>
          <w:ilvl w:val="0"/>
          <w:numId w:val="18"/>
        </w:numPr>
        <w:ind w:left="720" w:right="288" w:hanging="270"/>
        <w:jc w:val="both"/>
        <w:outlineLvl w:val="2"/>
        <w:rPr>
          <w:rFonts w:ascii="VNI-Times" w:hAnsi="VNI-Times"/>
          <w:noProof/>
          <w:sz w:val="26"/>
          <w:szCs w:val="26"/>
          <w:u w:val="single"/>
        </w:rPr>
      </w:pPr>
      <w:r w:rsidRPr="00B679FF">
        <w:rPr>
          <w:rFonts w:ascii="VNI-Times" w:hAnsi="VNI-Times"/>
          <w:noProof/>
          <w:sz w:val="26"/>
          <w:szCs w:val="26"/>
        </w:rPr>
        <w:t xml:space="preserve">  B.2 </w:t>
      </w:r>
      <w:r w:rsidRPr="00B679FF">
        <w:rPr>
          <w:rFonts w:ascii="VNI-Times" w:hAnsi="VNI-Times"/>
          <w:noProof/>
          <w:sz w:val="26"/>
          <w:szCs w:val="26"/>
          <w:u w:val="single"/>
        </w:rPr>
        <w:t>ÑAÁU ÑIEÄN DAØN LAÏNH :</w:t>
      </w:r>
    </w:p>
    <w:p w:rsidR="00921FF3" w:rsidRPr="00B679FF" w:rsidRDefault="00887463" w:rsidP="00921FF3">
      <w:pPr>
        <w:jc w:val="both"/>
        <w:rPr>
          <w:rFonts w:ascii="VNI-Times" w:hAnsi="VNI-Times"/>
          <w:b/>
          <w:sz w:val="26"/>
          <w:szCs w:val="26"/>
        </w:rPr>
      </w:pPr>
      <w:r w:rsidRPr="00B679FF">
        <w:rPr>
          <w:rFonts w:ascii="VNI-Times" w:hAnsi="VNI-Times"/>
          <w:b/>
          <w:i/>
          <w:sz w:val="26"/>
          <w:szCs w:val="26"/>
        </w:rPr>
        <w:tab/>
        <w:t xml:space="preserve"> </w:t>
      </w:r>
      <w:r w:rsidR="00921FF3" w:rsidRPr="00B679FF">
        <w:rPr>
          <w:rFonts w:ascii="VNI-Times" w:hAnsi="VNI-Times"/>
          <w:b/>
          <w:sz w:val="26"/>
          <w:szCs w:val="26"/>
        </w:rPr>
        <w:t xml:space="preserve">Sô </w:t>
      </w:r>
      <w:proofErr w:type="gramStart"/>
      <w:r w:rsidR="00921FF3" w:rsidRPr="00B679FF">
        <w:rPr>
          <w:rFonts w:ascii="VNI-Times" w:hAnsi="VNI-Times"/>
          <w:b/>
          <w:sz w:val="26"/>
          <w:szCs w:val="26"/>
        </w:rPr>
        <w:t>ñoà :</w:t>
      </w:r>
      <w:proofErr w:type="gramEnd"/>
      <w:r w:rsidR="00921FF3" w:rsidRPr="00B679FF">
        <w:rPr>
          <w:rFonts w:ascii="VNI-Times" w:hAnsi="VNI-Times"/>
          <w:b/>
          <w:sz w:val="26"/>
          <w:szCs w:val="26"/>
        </w:rPr>
        <w:t xml:space="preserve"> board ñieàu khieån daøn laïnh</w:t>
      </w:r>
    </w:p>
    <w:p w:rsidR="00921FF3" w:rsidRPr="00B679FF" w:rsidRDefault="00921FF3" w:rsidP="00921FF3">
      <w:pPr>
        <w:tabs>
          <w:tab w:val="left" w:pos="360"/>
          <w:tab w:val="left" w:pos="720"/>
          <w:tab w:val="left" w:pos="1080"/>
          <w:tab w:val="left" w:pos="1440"/>
          <w:tab w:val="left" w:pos="2520"/>
        </w:tabs>
        <w:ind w:firstLine="1350"/>
        <w:jc w:val="both"/>
        <w:rPr>
          <w:rFonts w:ascii="VNI-Times" w:hAnsi="VNI-Times"/>
        </w:rPr>
      </w:pPr>
      <w:r w:rsidRPr="00B679FF">
        <w:rPr>
          <w:rFonts w:ascii="VNI-Times" w:hAnsi="VNI-Times"/>
          <w:noProof/>
        </w:rPr>
        <w:lastRenderedPageBreak/>
        <w:drawing>
          <wp:inline distT="0" distB="0" distL="0" distR="0" wp14:anchorId="486FD323" wp14:editId="0503B571">
            <wp:extent cx="5201285" cy="299275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8">
                      <a:lum bright="4000" contrast="-4000"/>
                      <a:extLst>
                        <a:ext uri="{28A0092B-C50C-407E-A947-70E740481C1C}">
                          <a14:useLocalDpi xmlns:a14="http://schemas.microsoft.com/office/drawing/2010/main" val="0"/>
                        </a:ext>
                      </a:extLst>
                    </a:blip>
                    <a:srcRect/>
                    <a:stretch>
                      <a:fillRect/>
                    </a:stretch>
                  </pic:blipFill>
                  <pic:spPr bwMode="auto">
                    <a:xfrm>
                      <a:off x="0" y="0"/>
                      <a:ext cx="5201285" cy="2992755"/>
                    </a:xfrm>
                    <a:prstGeom prst="rect">
                      <a:avLst/>
                    </a:prstGeom>
                    <a:noFill/>
                    <a:ln>
                      <a:noFill/>
                    </a:ln>
                  </pic:spPr>
                </pic:pic>
              </a:graphicData>
            </a:graphic>
          </wp:inline>
        </w:drawing>
      </w:r>
    </w:p>
    <w:p w:rsidR="00921FF3" w:rsidRPr="00B679FF" w:rsidRDefault="00921FF3" w:rsidP="00921FF3">
      <w:pPr>
        <w:tabs>
          <w:tab w:val="left" w:pos="360"/>
          <w:tab w:val="left" w:pos="720"/>
          <w:tab w:val="left" w:pos="1080"/>
          <w:tab w:val="left" w:pos="1440"/>
          <w:tab w:val="left" w:pos="2520"/>
        </w:tabs>
        <w:jc w:val="both"/>
        <w:rPr>
          <w:rFonts w:ascii="VNI-Times" w:hAnsi="VNI-Times"/>
        </w:rPr>
      </w:pPr>
    </w:p>
    <w:p w:rsidR="00921FF3" w:rsidRPr="00B679FF" w:rsidRDefault="00921FF3" w:rsidP="00921FF3">
      <w:pPr>
        <w:tabs>
          <w:tab w:val="left" w:pos="360"/>
          <w:tab w:val="left" w:pos="720"/>
          <w:tab w:val="left" w:pos="1080"/>
          <w:tab w:val="left" w:pos="1440"/>
          <w:tab w:val="left" w:pos="2520"/>
        </w:tabs>
        <w:jc w:val="both"/>
        <w:rPr>
          <w:rFonts w:ascii="VNI-Times" w:hAnsi="VNI-Times"/>
          <w:b/>
          <w:i/>
          <w:sz w:val="26"/>
          <w:szCs w:val="26"/>
          <w:u w:val="single"/>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2.</w:t>
      </w:r>
      <w:r w:rsidRPr="00B679FF">
        <w:rPr>
          <w:rFonts w:ascii="VNI-Times" w:hAnsi="VNI-Times"/>
          <w:b/>
          <w:i/>
          <w:sz w:val="26"/>
          <w:szCs w:val="26"/>
          <w:u w:val="single"/>
        </w:rPr>
        <w:t xml:space="preserve"> Hoaït ñoäng</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t>- Nguoàn ñieän cung caáp cho maïch ñieàu khieån laø 220V (AC) hoaëc 110V (AC). Nguoàn ñieän naøy ñöôïc bieán ñoåi thaønh 12V (AC) hoaëc 7V (AC) nhôø moät maùy bieán aùp</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t>- Khi maïch ñieàu khieån hoaït ñoäng seõ coù tieáng keâu bíp vaø leân ñeøn maøu xanh, quaït daøn laïnh chaïy tröôùc (Toác ñoä quaït tuøy thuoäc vaøo 3 Relay A; B; C. Sau 3 phuùt Relay D caáp ñieän cho daøn noùng (Block vaø quaït daøn noùng chaïy laøm laïnh)</w:t>
      </w:r>
    </w:p>
    <w:p w:rsidR="00921FF3" w:rsidRPr="00B679FF" w:rsidRDefault="00921FF3" w:rsidP="00921FF3">
      <w:pPr>
        <w:tabs>
          <w:tab w:val="left" w:pos="360"/>
          <w:tab w:val="left" w:pos="720"/>
          <w:tab w:val="left" w:pos="1080"/>
          <w:tab w:val="left" w:pos="1440"/>
          <w:tab w:val="left" w:pos="2520"/>
        </w:tabs>
        <w:jc w:val="both"/>
        <w:rPr>
          <w:rFonts w:ascii="VNI-Times" w:hAnsi="VNI-Times"/>
          <w:b/>
          <w:i/>
          <w:sz w:val="26"/>
          <w:szCs w:val="26"/>
          <w:u w:val="single"/>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3.</w:t>
      </w:r>
      <w:r w:rsidRPr="00B679FF">
        <w:rPr>
          <w:rFonts w:ascii="VNI-Times" w:hAnsi="VNI-Times"/>
          <w:b/>
          <w:i/>
          <w:sz w:val="26"/>
          <w:szCs w:val="26"/>
          <w:u w:val="single"/>
        </w:rPr>
        <w:t xml:space="preserve"> Caùch ñaáu ñieän</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ñieän nguoàn (110V/ 220V) vaøo 7 vaø (9 hoaëc 10 hoaëc 11)</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sô caáp maùy bieán </w:t>
      </w:r>
      <w:proofErr w:type="gramStart"/>
      <w:r w:rsidRPr="00B679FF">
        <w:rPr>
          <w:rFonts w:ascii="VNI-Times" w:hAnsi="VNI-Times"/>
          <w:sz w:val="26"/>
          <w:szCs w:val="26"/>
        </w:rPr>
        <w:t>aùp  vaøo</w:t>
      </w:r>
      <w:proofErr w:type="gramEnd"/>
      <w:r w:rsidRPr="00B679FF">
        <w:rPr>
          <w:rFonts w:ascii="VNI-Times" w:hAnsi="VNI-Times"/>
          <w:sz w:val="26"/>
          <w:szCs w:val="26"/>
        </w:rPr>
        <w:t xml:space="preserve"> maùy bieán aùp</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thöù caáp maùy bieán aùp 6 vaøo maùy bieán aùp</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b/>
          <w:i/>
          <w:sz w:val="26"/>
          <w:szCs w:val="26"/>
          <w:u w:val="single"/>
        </w:rPr>
        <w:t>* Löu yù:</w:t>
      </w:r>
      <w:r w:rsidRPr="00B679FF">
        <w:rPr>
          <w:rFonts w:ascii="VNI-Times" w:hAnsi="VNI-Times"/>
          <w:sz w:val="26"/>
          <w:szCs w:val="26"/>
        </w:rPr>
        <w:t xml:space="preserve"> Luùc naøy board maùt khoâng noùng</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12 vaø 13 vaøo tuï ngaäm quaït (1</w:t>
      </w:r>
      <w:proofErr w:type="gramStart"/>
      <w:r w:rsidRPr="00B679FF">
        <w:rPr>
          <w:rFonts w:ascii="VNI-Times" w:hAnsi="VNI-Times"/>
          <w:sz w:val="26"/>
          <w:szCs w:val="26"/>
        </w:rPr>
        <w:t>,5</w:t>
      </w:r>
      <w:proofErr w:type="gramEnd"/>
      <w:r w:rsidRPr="00B679FF">
        <w:rPr>
          <w:rFonts w:ascii="VNI-Times" w:hAnsi="VNI-Times"/>
          <w:sz w:val="26"/>
          <w:szCs w:val="26"/>
        </w:rPr>
        <w:t xml:space="preserve"> – 2 </w:t>
      </w:r>
      <w:r w:rsidRPr="00B679FF">
        <w:rPr>
          <w:rFonts w:ascii="VNI-Times" w:hAnsi="VNI-Times"/>
          <w:sz w:val="26"/>
          <w:szCs w:val="26"/>
        </w:rPr>
        <w:sym w:font="Symbol" w:char="006D"/>
      </w:r>
      <w:r w:rsidRPr="00B679FF">
        <w:rPr>
          <w:rFonts w:ascii="VNI-Times" w:hAnsi="VNI-Times"/>
          <w:sz w:val="26"/>
          <w:szCs w:val="26"/>
        </w:rPr>
        <w:t>F). (Tröôøng hôïp Block ñaõ coù saün tuï thì khoûi ñaáu)</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3 soá quaït vaøo 14 – 15 – 16. </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b/>
          <w:i/>
          <w:sz w:val="26"/>
          <w:szCs w:val="26"/>
          <w:u w:val="single"/>
        </w:rPr>
        <w:t>Löu yù</w:t>
      </w:r>
      <w:r w:rsidRPr="00B679FF">
        <w:rPr>
          <w:rFonts w:ascii="VNI-Times" w:hAnsi="VNI-Times"/>
          <w:b/>
          <w:i/>
          <w:sz w:val="26"/>
          <w:szCs w:val="26"/>
        </w:rPr>
        <w:t>:</w:t>
      </w:r>
      <w:r w:rsidRPr="00B679FF">
        <w:rPr>
          <w:rFonts w:ascii="VNI-Times" w:hAnsi="VNI-Times"/>
          <w:sz w:val="26"/>
          <w:szCs w:val="26"/>
        </w:rPr>
        <w:t xml:space="preserve"> Quaït ra 6 ñaàu daây, trong ñoù coù moät daây max (</w:t>
      </w:r>
      <w:proofErr w:type="gramStart"/>
      <w:r w:rsidRPr="00B679FF">
        <w:rPr>
          <w:rFonts w:ascii="VNI-Times" w:hAnsi="VNI-Times"/>
          <w:sz w:val="26"/>
          <w:szCs w:val="26"/>
        </w:rPr>
        <w:t xml:space="preserve">0 </w:t>
      </w:r>
      <w:proofErr w:type="gramEnd"/>
      <w:r w:rsidRPr="00B679FF">
        <w:rPr>
          <w:rFonts w:ascii="VNI-Times" w:hAnsi="VNI-Times"/>
          <w:sz w:val="26"/>
          <w:szCs w:val="26"/>
        </w:rPr>
        <w:sym w:font="Symbol" w:char="0057"/>
      </w:r>
      <w:r w:rsidRPr="00B679FF">
        <w:rPr>
          <w:rFonts w:ascii="VNI-Times" w:hAnsi="VNI-Times"/>
          <w:sz w:val="26"/>
          <w:szCs w:val="26"/>
        </w:rPr>
        <w:t>)</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ñoäng cô ñaûo gioù </w:t>
      </w:r>
      <w:proofErr w:type="gramStart"/>
      <w:r w:rsidRPr="00B679FF">
        <w:rPr>
          <w:rFonts w:ascii="VNI-Times" w:hAnsi="VNI-Times"/>
          <w:sz w:val="26"/>
          <w:szCs w:val="26"/>
        </w:rPr>
        <w:t>theo</w:t>
      </w:r>
      <w:proofErr w:type="gramEnd"/>
      <w:r w:rsidRPr="00B679FF">
        <w:rPr>
          <w:rFonts w:ascii="VNI-Times" w:hAnsi="VNI-Times"/>
          <w:sz w:val="26"/>
          <w:szCs w:val="26"/>
        </w:rPr>
        <w:t xml:space="preserve"> ñuùng maøu</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soá 8 vaø 10 xuoáng daøn noùng</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Ño nguoäi 7 vaø 11 phaûi lôùn hôn 700 </w:t>
      </w:r>
      <w:r w:rsidRPr="00B679FF">
        <w:rPr>
          <w:rFonts w:ascii="VNI-Times" w:hAnsi="VNI-Times"/>
          <w:sz w:val="26"/>
          <w:szCs w:val="26"/>
        </w:rPr>
        <w:sym w:font="Symbol" w:char="0057"/>
      </w:r>
    </w:p>
    <w:p w:rsidR="00921FF3" w:rsidRPr="00B679FF" w:rsidRDefault="00921FF3" w:rsidP="00921FF3">
      <w:pPr>
        <w:jc w:val="both"/>
        <w:rPr>
          <w:rFonts w:ascii="VNI-Times" w:hAnsi="VNI-Times"/>
          <w:b/>
          <w:sz w:val="26"/>
          <w:szCs w:val="26"/>
          <w:u w:val="single"/>
        </w:rPr>
      </w:pPr>
      <w:r w:rsidRPr="00B679FF">
        <w:rPr>
          <w:rFonts w:ascii="VNI-Times" w:hAnsi="VNI-Times"/>
          <w:b/>
          <w:sz w:val="26"/>
          <w:szCs w:val="26"/>
        </w:rPr>
        <w:t xml:space="preserve">  C. </w:t>
      </w:r>
      <w:r w:rsidRPr="00B679FF">
        <w:rPr>
          <w:rFonts w:ascii="VNI-Times" w:hAnsi="VNI-Times"/>
          <w:b/>
          <w:sz w:val="26"/>
          <w:szCs w:val="26"/>
          <w:u w:val="single"/>
        </w:rPr>
        <w:t xml:space="preserve">BOÄ VAN KHOAÙ MAÙY HAI </w:t>
      </w:r>
      <w:proofErr w:type="gramStart"/>
      <w:r w:rsidRPr="00B679FF">
        <w:rPr>
          <w:rFonts w:ascii="VNI-Times" w:hAnsi="VNI-Times"/>
          <w:b/>
          <w:sz w:val="26"/>
          <w:szCs w:val="26"/>
          <w:u w:val="single"/>
        </w:rPr>
        <w:t>CUÏC :</w:t>
      </w:r>
      <w:proofErr w:type="gramEnd"/>
    </w:p>
    <w:p w:rsidR="00921FF3" w:rsidRPr="00B679FF" w:rsidRDefault="00921FF3" w:rsidP="00E12B15">
      <w:pPr>
        <w:widowControl w:val="0"/>
        <w:numPr>
          <w:ilvl w:val="0"/>
          <w:numId w:val="21"/>
        </w:numPr>
        <w:ind w:left="180"/>
        <w:jc w:val="both"/>
        <w:rPr>
          <w:rFonts w:ascii="VNI-Times" w:hAnsi="VNI-Times"/>
          <w:snapToGrid w:val="0"/>
          <w:sz w:val="26"/>
          <w:szCs w:val="26"/>
        </w:rPr>
      </w:pPr>
      <w:r w:rsidRPr="00B679FF">
        <w:rPr>
          <w:rFonts w:ascii="VNI-Times" w:hAnsi="VNI-Times"/>
          <w:b/>
          <w:snapToGrid w:val="0"/>
          <w:sz w:val="26"/>
          <w:szCs w:val="26"/>
          <w:u w:val="single"/>
        </w:rPr>
        <w:t>Coâng duïng :</w:t>
      </w:r>
    </w:p>
    <w:p w:rsidR="00921FF3" w:rsidRPr="00B679FF" w:rsidRDefault="00921FF3" w:rsidP="00921FF3">
      <w:pPr>
        <w:widowControl w:val="0"/>
        <w:ind w:left="180"/>
        <w:jc w:val="both"/>
        <w:rPr>
          <w:rFonts w:ascii="VNI-Times" w:hAnsi="VNI-Times"/>
          <w:snapToGrid w:val="0"/>
          <w:sz w:val="26"/>
          <w:szCs w:val="26"/>
        </w:rPr>
      </w:pPr>
      <w:r w:rsidRPr="00B679FF">
        <w:rPr>
          <w:rFonts w:ascii="VNI-Times" w:hAnsi="VNI-Times"/>
          <w:snapToGrid w:val="0"/>
          <w:sz w:val="26"/>
          <w:szCs w:val="26"/>
        </w:rPr>
        <w:t>-  Thuaän tieän ñeå dôøi maùy, laép maùy.</w:t>
      </w:r>
    </w:p>
    <w:p w:rsidR="00921FF3" w:rsidRPr="00B679FF" w:rsidRDefault="00921FF3" w:rsidP="00E12B15">
      <w:pPr>
        <w:widowControl w:val="0"/>
        <w:numPr>
          <w:ilvl w:val="0"/>
          <w:numId w:val="22"/>
        </w:numPr>
        <w:tabs>
          <w:tab w:val="left" w:pos="270"/>
        </w:tabs>
        <w:ind w:left="180" w:firstLine="0"/>
        <w:jc w:val="both"/>
        <w:rPr>
          <w:rFonts w:ascii="VNI-Times" w:hAnsi="VNI-Times"/>
          <w:snapToGrid w:val="0"/>
          <w:sz w:val="26"/>
          <w:szCs w:val="26"/>
        </w:rPr>
      </w:pPr>
      <w:r w:rsidRPr="00B679FF">
        <w:rPr>
          <w:rFonts w:ascii="VNI-Times" w:hAnsi="VNI-Times"/>
          <w:snapToGrid w:val="0"/>
          <w:sz w:val="26"/>
          <w:szCs w:val="26"/>
        </w:rPr>
        <w:t xml:space="preserve">  Khi coù boä van naïp caùc thao </w:t>
      </w:r>
      <w:proofErr w:type="gramStart"/>
      <w:r w:rsidRPr="00B679FF">
        <w:rPr>
          <w:rFonts w:ascii="VNI-Times" w:hAnsi="VNI-Times"/>
          <w:snapToGrid w:val="0"/>
          <w:sz w:val="26"/>
          <w:szCs w:val="26"/>
        </w:rPr>
        <w:t>taùc :</w:t>
      </w:r>
      <w:proofErr w:type="gramEnd"/>
      <w:r w:rsidRPr="00B679FF">
        <w:rPr>
          <w:rFonts w:ascii="VNI-Times" w:hAnsi="VNI-Times"/>
          <w:snapToGrid w:val="0"/>
          <w:sz w:val="26"/>
          <w:szCs w:val="26"/>
        </w:rPr>
        <w:t xml:space="preserve"> ñuoåi gioù, saïc gaz, nhoát gaz, neùn thöû kín seõ thöïc hieän ñöôïc deã daøng.</w:t>
      </w:r>
    </w:p>
    <w:p w:rsidR="00921FF3" w:rsidRPr="00B679FF" w:rsidRDefault="00921FF3" w:rsidP="00144251">
      <w:pPr>
        <w:widowControl w:val="0"/>
        <w:ind w:left="270" w:hanging="360"/>
        <w:jc w:val="both"/>
        <w:rPr>
          <w:rFonts w:ascii="VNI-Times" w:hAnsi="VNI-Times"/>
          <w:snapToGrid w:val="0"/>
          <w:sz w:val="26"/>
          <w:szCs w:val="26"/>
        </w:rPr>
      </w:pPr>
      <w:r w:rsidRPr="00B679FF">
        <w:rPr>
          <w:rFonts w:ascii="VNI-Times" w:hAnsi="VNI-Times"/>
          <w:snapToGrid w:val="0"/>
          <w:sz w:val="26"/>
          <w:szCs w:val="26"/>
        </w:rPr>
        <w:t xml:space="preserve">2. </w:t>
      </w:r>
      <w:r w:rsidRPr="00B679FF">
        <w:rPr>
          <w:rFonts w:ascii="VNI-Times" w:hAnsi="VNI-Times"/>
          <w:b/>
          <w:snapToGrid w:val="0"/>
          <w:sz w:val="26"/>
          <w:szCs w:val="26"/>
          <w:u w:val="single"/>
        </w:rPr>
        <w:t xml:space="preserve">Phaân </w:t>
      </w:r>
      <w:proofErr w:type="gramStart"/>
      <w:r w:rsidRPr="00B679FF">
        <w:rPr>
          <w:rFonts w:ascii="VNI-Times" w:hAnsi="VNI-Times"/>
          <w:b/>
          <w:snapToGrid w:val="0"/>
          <w:sz w:val="26"/>
          <w:szCs w:val="26"/>
          <w:u w:val="single"/>
        </w:rPr>
        <w:t>loaïi :</w:t>
      </w:r>
      <w:proofErr w:type="gramEnd"/>
    </w:p>
    <w:p w:rsidR="00921FF3" w:rsidRPr="00B679FF" w:rsidRDefault="00921FF3" w:rsidP="00144251">
      <w:pPr>
        <w:widowControl w:val="0"/>
        <w:ind w:left="180" w:hanging="180"/>
        <w:jc w:val="both"/>
        <w:rPr>
          <w:rFonts w:ascii="VNI-Times" w:hAnsi="VNI-Times"/>
          <w:snapToGrid w:val="0"/>
          <w:sz w:val="26"/>
          <w:szCs w:val="26"/>
        </w:rPr>
      </w:pPr>
      <w:r w:rsidRPr="00B679FF">
        <w:rPr>
          <w:rFonts w:ascii="VNI-Times" w:hAnsi="VNI-Times"/>
          <w:snapToGrid w:val="0"/>
          <w:sz w:val="26"/>
          <w:szCs w:val="26"/>
        </w:rPr>
        <w:tab/>
        <w:t xml:space="preserve">- Coù 2 </w:t>
      </w:r>
      <w:proofErr w:type="gramStart"/>
      <w:r w:rsidRPr="00B679FF">
        <w:rPr>
          <w:rFonts w:ascii="VNI-Times" w:hAnsi="VNI-Times"/>
          <w:snapToGrid w:val="0"/>
          <w:sz w:val="26"/>
          <w:szCs w:val="26"/>
        </w:rPr>
        <w:t>loaïi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 Van 2 chieàu (1 noái daøn noùng va1 noáiø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 Van 3 chieàu (1 noái daøn noùng, 1 noái daøn laïnh vaø1 gaén ñoàng hoà).</w:t>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i/>
          <w:snapToGrid w:val="0"/>
          <w:sz w:val="26"/>
          <w:szCs w:val="26"/>
        </w:rPr>
        <w:lastRenderedPageBreak/>
        <w:tab/>
        <w:t xml:space="preserve">* Van 3 chieàu coù 2 </w:t>
      </w:r>
      <w:proofErr w:type="gramStart"/>
      <w:r w:rsidRPr="00B679FF">
        <w:rPr>
          <w:rFonts w:ascii="VNI-Times" w:hAnsi="VNI-Times"/>
          <w:b/>
          <w:i/>
          <w:snapToGrid w:val="0"/>
          <w:sz w:val="26"/>
          <w:szCs w:val="26"/>
        </w:rPr>
        <w:t>kieåu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     + Coù söû duïng ñaàu ti moät chieàu.</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     + Khoâng coù söû duïng.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Loïai coù ñaàu ti moät chieàu thöôøng duøng cho maùy ñôøi môùi coù coâng suaát nhoû.</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Loïai khoâng </w:t>
      </w:r>
      <w:proofErr w:type="gramStart"/>
      <w:r w:rsidRPr="00B679FF">
        <w:rPr>
          <w:rFonts w:ascii="VNI-Times" w:hAnsi="VNI-Times"/>
          <w:snapToGrid w:val="0"/>
          <w:sz w:val="26"/>
          <w:szCs w:val="26"/>
        </w:rPr>
        <w:t>coù :</w:t>
      </w:r>
      <w:proofErr w:type="gramEnd"/>
      <w:r w:rsidRPr="00B679FF">
        <w:rPr>
          <w:rFonts w:ascii="VNI-Times" w:hAnsi="VNI-Times"/>
          <w:snapToGrid w:val="0"/>
          <w:sz w:val="26"/>
          <w:szCs w:val="26"/>
        </w:rPr>
        <w:t xml:space="preserve"> duøng cho maùy cuõ hoaëc maùy coù coâng suaát &gt;= 3 HP</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Ñaëc </w:t>
      </w:r>
      <w:proofErr w:type="gramStart"/>
      <w:r w:rsidRPr="00B679FF">
        <w:rPr>
          <w:rFonts w:ascii="VNI-Times" w:hAnsi="VNI-Times"/>
          <w:snapToGrid w:val="0"/>
          <w:sz w:val="26"/>
          <w:szCs w:val="26"/>
        </w:rPr>
        <w:t>ñieåm :</w:t>
      </w:r>
      <w:proofErr w:type="gramEnd"/>
      <w:r w:rsidRPr="00B679FF">
        <w:rPr>
          <w:rFonts w:ascii="VNI-Times" w:hAnsi="VNI-Times"/>
          <w:snapToGrid w:val="0"/>
          <w:sz w:val="26"/>
          <w:szCs w:val="26"/>
        </w:rPr>
        <w:tab/>
        <w:t>+  Coù naép ñaäy baûo veä caùc ñaàu van vaø ñaàu raécco ñeå traùnh xì hôû vaø baûo veä boä van traùnh buïi baëm vaø moâi tröôøng beân ngoaøi</w:t>
      </w:r>
    </w:p>
    <w:p w:rsidR="00921FF3" w:rsidRPr="00B679FF" w:rsidRDefault="00921FF3" w:rsidP="00921FF3">
      <w:pPr>
        <w:widowControl w:val="0"/>
        <w:jc w:val="both"/>
        <w:rPr>
          <w:rFonts w:ascii="VNI-Times" w:hAnsi="VNI-Times"/>
          <w:snapToGrid w:val="0"/>
          <w:sz w:val="26"/>
          <w:szCs w:val="26"/>
        </w:rPr>
      </w:pP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Thao taùc: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Van 3 ngaõ coù </w:t>
      </w:r>
      <w:r w:rsidRPr="00B679FF">
        <w:rPr>
          <w:rFonts w:ascii="VNI-Times" w:hAnsi="VNI-Times"/>
          <w:b/>
          <w:i/>
          <w:snapToGrid w:val="0"/>
          <w:sz w:val="26"/>
          <w:szCs w:val="26"/>
        </w:rPr>
        <w:t>Tay vaën noåi</w:t>
      </w:r>
      <w:r w:rsidRPr="00B679FF">
        <w:rPr>
          <w:rFonts w:ascii="VNI-Times" w:hAnsi="VNI-Times"/>
          <w:b/>
          <w:i/>
          <w:snapToGrid w:val="0"/>
          <w:sz w:val="26"/>
          <w:szCs w:val="26"/>
        </w:rPr>
        <w:tab/>
        <w:t xml:space="preserve">                             </w:t>
      </w:r>
      <w:r w:rsidRPr="00B679FF">
        <w:rPr>
          <w:rFonts w:ascii="VNI-Times" w:hAnsi="VNI-Times"/>
          <w:snapToGrid w:val="0"/>
          <w:sz w:val="26"/>
          <w:szCs w:val="26"/>
        </w:rPr>
        <w:t xml:space="preserve">Van 3 ngaõ coù </w:t>
      </w:r>
      <w:r w:rsidRPr="00B679FF">
        <w:rPr>
          <w:rFonts w:ascii="VNI-Times" w:hAnsi="VNI-Times"/>
          <w:b/>
          <w:i/>
          <w:snapToGrid w:val="0"/>
          <w:sz w:val="26"/>
          <w:szCs w:val="26"/>
        </w:rPr>
        <w:t>Tay vaën chìm</w:t>
      </w:r>
      <w:r w:rsidRPr="00B679FF">
        <w:rPr>
          <w:rFonts w:ascii="VNI-Times" w:hAnsi="VNI-Times"/>
          <w:b/>
          <w:i/>
          <w:snapToGrid w:val="0"/>
          <w:sz w:val="26"/>
          <w:szCs w:val="26"/>
        </w:rPr>
        <w:tab/>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snapToGrid w:val="0"/>
          <w:sz w:val="26"/>
          <w:szCs w:val="26"/>
        </w:rPr>
        <w:tab/>
      </w:r>
      <w:r w:rsidRPr="00B679FF">
        <w:rPr>
          <w:rFonts w:ascii="VNI-Times" w:hAnsi="VNI-Times"/>
          <w:b/>
          <w:i/>
          <w:snapToGrid w:val="0"/>
          <w:sz w:val="26"/>
          <w:szCs w:val="26"/>
        </w:rPr>
        <w:t xml:space="preserve">Vaën </w:t>
      </w:r>
      <w:proofErr w:type="gramStart"/>
      <w:r w:rsidRPr="00B679FF">
        <w:rPr>
          <w:rFonts w:ascii="VNI-Times" w:hAnsi="VNI-Times"/>
          <w:b/>
          <w:i/>
          <w:snapToGrid w:val="0"/>
          <w:sz w:val="26"/>
          <w:szCs w:val="26"/>
        </w:rPr>
        <w:t>vaøo :</w:t>
      </w:r>
      <w:proofErr w:type="gramEnd"/>
      <w:r w:rsidRPr="00B679FF">
        <w:rPr>
          <w:rFonts w:ascii="VNI-Times" w:hAnsi="VNI-Times"/>
          <w:b/>
          <w:i/>
          <w:snapToGrid w:val="0"/>
          <w:sz w:val="26"/>
          <w:szCs w:val="26"/>
        </w:rPr>
        <w:t xml:space="preserve"> khoùa daøn noùng.                                      </w:t>
      </w:r>
      <w:r w:rsidRPr="00B679FF">
        <w:rPr>
          <w:rFonts w:ascii="VNI-Times" w:hAnsi="VNI-Times"/>
          <w:b/>
          <w:i/>
          <w:snapToGrid w:val="0"/>
          <w:sz w:val="26"/>
          <w:szCs w:val="26"/>
        </w:rPr>
        <w:tab/>
        <w:t xml:space="preserve">Vaën </w:t>
      </w:r>
      <w:proofErr w:type="gramStart"/>
      <w:r w:rsidRPr="00B679FF">
        <w:rPr>
          <w:rFonts w:ascii="VNI-Times" w:hAnsi="VNI-Times"/>
          <w:b/>
          <w:i/>
          <w:snapToGrid w:val="0"/>
          <w:sz w:val="26"/>
          <w:szCs w:val="26"/>
        </w:rPr>
        <w:t>vaøo :</w:t>
      </w:r>
      <w:proofErr w:type="gramEnd"/>
      <w:r w:rsidRPr="00B679FF">
        <w:rPr>
          <w:rFonts w:ascii="VNI-Times" w:hAnsi="VNI-Times"/>
          <w:b/>
          <w:i/>
          <w:snapToGrid w:val="0"/>
          <w:sz w:val="26"/>
          <w:szCs w:val="26"/>
        </w:rPr>
        <w:t xml:space="preserve"> khoùa daøn noùng.           </w:t>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i/>
          <w:snapToGrid w:val="0"/>
          <w:sz w:val="26"/>
          <w:szCs w:val="26"/>
        </w:rPr>
        <w:tab/>
        <w:t xml:space="preserve">Vaën ra heát </w:t>
      </w:r>
      <w:proofErr w:type="gramStart"/>
      <w:r w:rsidRPr="00B679FF">
        <w:rPr>
          <w:rFonts w:ascii="VNI-Times" w:hAnsi="VNI-Times"/>
          <w:b/>
          <w:i/>
          <w:snapToGrid w:val="0"/>
          <w:sz w:val="26"/>
          <w:szCs w:val="26"/>
        </w:rPr>
        <w:t>côõ :khoùa</w:t>
      </w:r>
      <w:proofErr w:type="gramEnd"/>
      <w:r w:rsidRPr="00B679FF">
        <w:rPr>
          <w:rFonts w:ascii="VNI-Times" w:hAnsi="VNI-Times"/>
          <w:b/>
          <w:i/>
          <w:snapToGrid w:val="0"/>
          <w:sz w:val="26"/>
          <w:szCs w:val="26"/>
        </w:rPr>
        <w:t xml:space="preserve"> ñöôøng ra ñoàng hoà.                </w:t>
      </w:r>
      <w:r w:rsidRPr="00B679FF">
        <w:rPr>
          <w:rFonts w:ascii="VNI-Times" w:hAnsi="VNI-Times"/>
          <w:b/>
          <w:i/>
          <w:snapToGrid w:val="0"/>
          <w:sz w:val="26"/>
          <w:szCs w:val="26"/>
        </w:rPr>
        <w:tab/>
        <w:t xml:space="preserve">Vaën ra heát </w:t>
      </w:r>
      <w:proofErr w:type="gramStart"/>
      <w:r w:rsidRPr="00B679FF">
        <w:rPr>
          <w:rFonts w:ascii="VNI-Times" w:hAnsi="VNI-Times"/>
          <w:b/>
          <w:i/>
          <w:snapToGrid w:val="0"/>
          <w:sz w:val="26"/>
          <w:szCs w:val="26"/>
        </w:rPr>
        <w:t>côõ :</w:t>
      </w:r>
      <w:proofErr w:type="gramEnd"/>
      <w:r w:rsidRPr="00B679FF">
        <w:rPr>
          <w:rFonts w:ascii="VNI-Times" w:hAnsi="VNI-Times"/>
          <w:b/>
          <w:i/>
          <w:snapToGrid w:val="0"/>
          <w:sz w:val="26"/>
          <w:szCs w:val="26"/>
        </w:rPr>
        <w:t xml:space="preserve"> thoâng</w:t>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i/>
          <w:snapToGrid w:val="0"/>
          <w:sz w:val="26"/>
          <w:szCs w:val="26"/>
        </w:rPr>
        <w:t xml:space="preserve">            Vaën löng </w:t>
      </w:r>
      <w:proofErr w:type="gramStart"/>
      <w:r w:rsidRPr="00B679FF">
        <w:rPr>
          <w:rFonts w:ascii="VNI-Times" w:hAnsi="VNI-Times"/>
          <w:b/>
          <w:i/>
          <w:snapToGrid w:val="0"/>
          <w:sz w:val="26"/>
          <w:szCs w:val="26"/>
        </w:rPr>
        <w:t>chöøng :</w:t>
      </w:r>
      <w:proofErr w:type="gramEnd"/>
      <w:r w:rsidRPr="00B679FF">
        <w:rPr>
          <w:rFonts w:ascii="VNI-Times" w:hAnsi="VNI-Times"/>
          <w:b/>
          <w:i/>
          <w:snapToGrid w:val="0"/>
          <w:sz w:val="26"/>
          <w:szCs w:val="26"/>
        </w:rPr>
        <w:t xml:space="preserve"> ñöôøng 3 thoâng.                           </w:t>
      </w:r>
      <w:r w:rsidRPr="00B679FF">
        <w:rPr>
          <w:rFonts w:ascii="VNI-Times" w:hAnsi="VNI-Times"/>
          <w:b/>
          <w:i/>
          <w:snapToGrid w:val="0"/>
          <w:sz w:val="26"/>
          <w:szCs w:val="26"/>
        </w:rPr>
        <w:tab/>
        <w:t xml:space="preserve">Aán ñaàu </w:t>
      </w:r>
      <w:proofErr w:type="gramStart"/>
      <w:r w:rsidRPr="00B679FF">
        <w:rPr>
          <w:rFonts w:ascii="VNI-Times" w:hAnsi="VNI-Times"/>
          <w:b/>
          <w:i/>
          <w:snapToGrid w:val="0"/>
          <w:sz w:val="26"/>
          <w:szCs w:val="26"/>
        </w:rPr>
        <w:t>ti :</w:t>
      </w:r>
      <w:proofErr w:type="gramEnd"/>
      <w:r w:rsidRPr="00B679FF">
        <w:rPr>
          <w:rFonts w:ascii="VNI-Times" w:hAnsi="VNI-Times"/>
          <w:b/>
          <w:i/>
          <w:snapToGrid w:val="0"/>
          <w:sz w:val="26"/>
          <w:szCs w:val="26"/>
        </w:rPr>
        <w:t xml:space="preserve"> caû 3 ngaõ thoâng</w:t>
      </w:r>
    </w:p>
    <w:p w:rsidR="00921FF3" w:rsidRPr="00B679FF" w:rsidRDefault="00921FF3" w:rsidP="00921FF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VNI-Times" w:hAnsi="VNI-Times"/>
          <w:b/>
          <w:i/>
          <w:snapToGrid w:val="0"/>
          <w:sz w:val="26"/>
          <w:szCs w:val="26"/>
        </w:rPr>
      </w:pPr>
      <w:r w:rsidRPr="00B679FF">
        <w:rPr>
          <w:rFonts w:ascii="VNI-Times" w:hAnsi="VNI-Times"/>
          <w:b/>
          <w:i/>
          <w:snapToGrid w:val="0"/>
          <w:sz w:val="26"/>
          <w:szCs w:val="26"/>
        </w:rPr>
        <w:tab/>
        <w:t xml:space="preserve">        </w:t>
      </w:r>
    </w:p>
    <w:p w:rsidR="00921FF3" w:rsidRPr="00B679FF" w:rsidRDefault="00921FF3" w:rsidP="00921FF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VNI-Times" w:hAnsi="VNI-Times"/>
          <w:b/>
          <w:i/>
          <w:snapToGrid w:val="0"/>
          <w:sz w:val="26"/>
          <w:szCs w:val="26"/>
        </w:rPr>
      </w:pPr>
      <w:r w:rsidRPr="00B679FF">
        <w:rPr>
          <w:rFonts w:ascii="VNI-Times" w:hAnsi="VNI-Times"/>
          <w:b/>
          <w:i/>
          <w:snapToGrid w:val="0"/>
          <w:sz w:val="26"/>
          <w:szCs w:val="26"/>
        </w:rPr>
        <w:tab/>
      </w:r>
      <w:r w:rsidRPr="00B679FF">
        <w:rPr>
          <w:rFonts w:ascii="VNI-Times" w:hAnsi="VNI-Times"/>
          <w:b/>
          <w:i/>
          <w:snapToGrid w:val="0"/>
          <w:sz w:val="26"/>
          <w:szCs w:val="26"/>
        </w:rPr>
        <w:tab/>
      </w:r>
      <w:r w:rsidRPr="00B679FF">
        <w:rPr>
          <w:rFonts w:ascii="VNI-Times" w:hAnsi="VNI-Times"/>
          <w:b/>
          <w:i/>
          <w:snapToGrid w:val="0"/>
          <w:sz w:val="26"/>
          <w:szCs w:val="26"/>
        </w:rPr>
        <w:tab/>
      </w:r>
      <w:r w:rsidRPr="00B679FF">
        <w:rPr>
          <w:rFonts w:ascii="VNI-Times" w:hAnsi="VNI-Times"/>
          <w:b/>
          <w:i/>
          <w:noProof/>
          <w:sz w:val="26"/>
          <w:szCs w:val="26"/>
        </w:rPr>
        <w:drawing>
          <wp:inline distT="0" distB="0" distL="0" distR="0" wp14:anchorId="2BA7360F" wp14:editId="48D1AB26">
            <wp:extent cx="5260975" cy="4940300"/>
            <wp:effectExtent l="0" t="0" r="0" b="0"/>
            <wp:docPr id="64" name="Picture 64" descr="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van"/>
                    <pic:cNvPicPr>
                      <a:picLocks noChangeAspect="1" noChangeArrowheads="1"/>
                    </pic:cNvPicPr>
                  </pic:nvPicPr>
                  <pic:blipFill>
                    <a:blip r:embed="rId19">
                      <a:lum bright="8000" contrast="16000"/>
                      <a:extLst>
                        <a:ext uri="{28A0092B-C50C-407E-A947-70E740481C1C}">
                          <a14:useLocalDpi xmlns:a14="http://schemas.microsoft.com/office/drawing/2010/main" val="0"/>
                        </a:ext>
                      </a:extLst>
                    </a:blip>
                    <a:srcRect/>
                    <a:stretch>
                      <a:fillRect/>
                    </a:stretch>
                  </pic:blipFill>
                  <pic:spPr bwMode="auto">
                    <a:xfrm>
                      <a:off x="0" y="0"/>
                      <a:ext cx="5260975" cy="4940300"/>
                    </a:xfrm>
                    <a:prstGeom prst="rect">
                      <a:avLst/>
                    </a:prstGeom>
                    <a:noFill/>
                    <a:ln>
                      <a:noFill/>
                    </a:ln>
                  </pic:spPr>
                </pic:pic>
              </a:graphicData>
            </a:graphic>
          </wp:inline>
        </w:drawing>
      </w:r>
      <w:r w:rsidRPr="00B679FF">
        <w:rPr>
          <w:rFonts w:ascii="VNI-Times" w:hAnsi="VNI-Times"/>
          <w:b/>
          <w:i/>
          <w:snapToGrid w:val="0"/>
          <w:sz w:val="26"/>
          <w:szCs w:val="26"/>
        </w:rPr>
        <w:t xml:space="preserve">           </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 xml:space="preserve">3. </w:t>
      </w:r>
      <w:r w:rsidRPr="00B679FF">
        <w:rPr>
          <w:rFonts w:ascii="VNI-Times" w:hAnsi="VNI-Times"/>
          <w:b/>
          <w:snapToGrid w:val="0"/>
          <w:sz w:val="26"/>
          <w:szCs w:val="26"/>
          <w:u w:val="single"/>
        </w:rPr>
        <w:t xml:space="preserve">Söû </w:t>
      </w:r>
      <w:proofErr w:type="gramStart"/>
      <w:r w:rsidRPr="00B679FF">
        <w:rPr>
          <w:rFonts w:ascii="VNI-Times" w:hAnsi="VNI-Times"/>
          <w:b/>
          <w:snapToGrid w:val="0"/>
          <w:sz w:val="26"/>
          <w:szCs w:val="26"/>
          <w:u w:val="single"/>
        </w:rPr>
        <w:t>duïng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Maùy môùi </w:t>
      </w:r>
      <w:proofErr w:type="gramStart"/>
      <w:r w:rsidRPr="00B679FF">
        <w:rPr>
          <w:rFonts w:ascii="VNI-Times" w:hAnsi="VNI-Times"/>
          <w:snapToGrid w:val="0"/>
          <w:sz w:val="26"/>
          <w:szCs w:val="26"/>
        </w:rPr>
        <w:t>chöa  laép</w:t>
      </w:r>
      <w:proofErr w:type="gramEnd"/>
      <w:r w:rsidRPr="00B679FF">
        <w:rPr>
          <w:rFonts w:ascii="VNI-Times" w:hAnsi="VNI-Times"/>
          <w:snapToGrid w:val="0"/>
          <w:sz w:val="26"/>
          <w:szCs w:val="26"/>
        </w:rPr>
        <w:t xml:space="preserve"> : ga  ôû daøn noùng caùc van khoùa laïi chaët.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Tieán haønh laép maùy sau khi laép maùy xong.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a. </w:t>
      </w:r>
      <w:r w:rsidRPr="00B679FF">
        <w:rPr>
          <w:rFonts w:ascii="VNI-Times" w:hAnsi="VNI-Times"/>
          <w:b/>
          <w:snapToGrid w:val="0"/>
          <w:sz w:val="26"/>
          <w:szCs w:val="26"/>
          <w:u w:val="single"/>
        </w:rPr>
        <w:t xml:space="preserve">Ñuoåi khoâng khí daøn </w:t>
      </w:r>
      <w:proofErr w:type="gramStart"/>
      <w:r w:rsidRPr="00B679FF">
        <w:rPr>
          <w:rFonts w:ascii="VNI-Times" w:hAnsi="VNI-Times"/>
          <w:b/>
          <w:snapToGrid w:val="0"/>
          <w:sz w:val="26"/>
          <w:szCs w:val="26"/>
          <w:u w:val="single"/>
        </w:rPr>
        <w:t>laïnh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lastRenderedPageBreak/>
        <w:tab/>
        <w:t xml:space="preserve">Sô </w:t>
      </w:r>
      <w:proofErr w:type="gramStart"/>
      <w:r w:rsidRPr="00B679FF">
        <w:rPr>
          <w:rFonts w:ascii="VNI-Times" w:hAnsi="VNI-Times"/>
          <w:snapToGrid w:val="0"/>
          <w:sz w:val="26"/>
          <w:szCs w:val="26"/>
        </w:rPr>
        <w:t>ñoà :</w:t>
      </w:r>
      <w:proofErr w:type="gramEnd"/>
      <w:r w:rsidRPr="00B679FF">
        <w:rPr>
          <w:rFonts w:ascii="VNI-Times" w:hAnsi="VNI-Times"/>
          <w:snapToGrid w:val="0"/>
          <w:sz w:val="26"/>
          <w:szCs w:val="26"/>
        </w:rPr>
        <w:t xml:space="preserve">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r w:rsidRPr="00B679FF">
        <w:rPr>
          <w:rFonts w:ascii="VNI-Times" w:hAnsi="VNI-Times"/>
          <w:snapToGrid w:val="0"/>
          <w:sz w:val="26"/>
          <w:szCs w:val="26"/>
        </w:rPr>
        <w:t xml:space="preserve">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1. Duøng ñaàu khoaù luïc giaùc aán ñaàu ti beân van ñöôøng veà. </w:t>
      </w:r>
    </w:p>
    <w:p w:rsidR="00921FF3" w:rsidRPr="00B679FF" w:rsidRDefault="00921FF3" w:rsidP="00921FF3">
      <w:pPr>
        <w:widowControl w:val="0"/>
        <w:ind w:left="1440"/>
        <w:jc w:val="both"/>
        <w:rPr>
          <w:rFonts w:ascii="VNI-Times" w:hAnsi="VNI-Times"/>
          <w:snapToGrid w:val="0"/>
          <w:sz w:val="26"/>
          <w:szCs w:val="26"/>
        </w:rPr>
      </w:pPr>
      <w:r w:rsidRPr="00B679FF">
        <w:rPr>
          <w:rFonts w:ascii="VNI-Times" w:hAnsi="VNI-Times"/>
          <w:snapToGrid w:val="0"/>
          <w:sz w:val="26"/>
          <w:szCs w:val="26"/>
        </w:rPr>
        <w:t xml:space="preserve">2. Môû nheï van ñöôøng ñi: gaz töø daøn noùng seõ leân daøn laïnh ñuoåi khoâng khí ra choã hôû. </w:t>
      </w:r>
    </w:p>
    <w:p w:rsidR="00921FF3" w:rsidRPr="00B679FF" w:rsidRDefault="00921FF3" w:rsidP="00921FF3">
      <w:pPr>
        <w:widowControl w:val="0"/>
        <w:ind w:left="1440"/>
        <w:jc w:val="both"/>
        <w:rPr>
          <w:rFonts w:ascii="VNI-Times" w:hAnsi="VNI-Times"/>
          <w:snapToGrid w:val="0"/>
          <w:sz w:val="26"/>
          <w:szCs w:val="26"/>
        </w:rPr>
      </w:pPr>
      <w:r w:rsidRPr="00B679FF">
        <w:rPr>
          <w:rFonts w:ascii="VNI-Times" w:hAnsi="VNI-Times"/>
          <w:snapToGrid w:val="0"/>
          <w:sz w:val="26"/>
          <w:szCs w:val="26"/>
        </w:rPr>
        <w:t xml:space="preserve">3. Khi </w:t>
      </w:r>
      <w:proofErr w:type="gramStart"/>
      <w:r w:rsidRPr="00B679FF">
        <w:rPr>
          <w:rFonts w:ascii="VNI-Times" w:hAnsi="VNI-Times"/>
          <w:snapToGrid w:val="0"/>
          <w:sz w:val="26"/>
          <w:szCs w:val="26"/>
        </w:rPr>
        <w:t>coù  tieáng</w:t>
      </w:r>
      <w:proofErr w:type="gramEnd"/>
      <w:r w:rsidRPr="00B679FF">
        <w:rPr>
          <w:rFonts w:ascii="VNI-Times" w:hAnsi="VNI-Times"/>
          <w:snapToGrid w:val="0"/>
          <w:sz w:val="26"/>
          <w:szCs w:val="26"/>
        </w:rPr>
        <w:t xml:space="preserve">  xì gaz (khoaûng 3 giaây) ta nhaû khoaù luïc giaùc ra.</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4. Môû heát côõ van.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5. Caáp ñieän cho maùy chaïy.</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b. Gaén </w:t>
      </w:r>
      <w:proofErr w:type="gramStart"/>
      <w:r w:rsidRPr="00B679FF">
        <w:rPr>
          <w:rFonts w:ascii="VNI-Times" w:hAnsi="VNI-Times"/>
          <w:snapToGrid w:val="0"/>
          <w:sz w:val="26"/>
          <w:szCs w:val="26"/>
        </w:rPr>
        <w:t>ñoàng  hoà</w:t>
      </w:r>
      <w:proofErr w:type="gramEnd"/>
      <w:r w:rsidRPr="00B679FF">
        <w:rPr>
          <w:rFonts w:ascii="VNI-Times" w:hAnsi="VNI-Times"/>
          <w:snapToGrid w:val="0"/>
          <w:sz w:val="26"/>
          <w:szCs w:val="26"/>
        </w:rPr>
        <w:t xml:space="preserve"> vaøo ño aùp suaát :</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1.  Ñoái vôùi loaïi coù ñaàu ti thì vaën vaøo ñaàu raécco </w:t>
      </w:r>
      <w:proofErr w:type="gramStart"/>
      <w:r w:rsidRPr="00B679FF">
        <w:rPr>
          <w:rFonts w:ascii="VNI-Times" w:hAnsi="VNI-Times"/>
          <w:snapToGrid w:val="0"/>
          <w:sz w:val="26"/>
          <w:szCs w:val="26"/>
        </w:rPr>
        <w:t>( chuù</w:t>
      </w:r>
      <w:proofErr w:type="gramEnd"/>
      <w:r w:rsidRPr="00B679FF">
        <w:rPr>
          <w:rFonts w:ascii="VNI-Times" w:hAnsi="VNI-Times"/>
          <w:snapToGrid w:val="0"/>
          <w:sz w:val="26"/>
          <w:szCs w:val="26"/>
        </w:rPr>
        <w:t xml:space="preserve"> yù : nhôù ñuoåi khí ôû trong  daây ñoàng hoà)</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2.  Ñoái vôùi loaïi khoâng coù ñaàu ti khi gaén ñoàng hoà vaøo, vaën van vaøo ½ </w:t>
      </w:r>
      <w:proofErr w:type="gramStart"/>
      <w:r w:rsidRPr="00B679FF">
        <w:rPr>
          <w:rFonts w:ascii="VNI-Times" w:hAnsi="VNI-Times"/>
          <w:snapToGrid w:val="0"/>
          <w:sz w:val="26"/>
          <w:szCs w:val="26"/>
        </w:rPr>
        <w:t>voøng  cho</w:t>
      </w:r>
      <w:proofErr w:type="gramEnd"/>
      <w:r w:rsidRPr="00B679FF">
        <w:rPr>
          <w:rFonts w:ascii="VNI-Times" w:hAnsi="VNI-Times"/>
          <w:snapToGrid w:val="0"/>
          <w:sz w:val="26"/>
          <w:szCs w:val="26"/>
        </w:rPr>
        <w:t xml:space="preserve"> noù thoâng vôùi ñöôøng noái gaz.</w:t>
      </w:r>
    </w:p>
    <w:p w:rsidR="00921FF3" w:rsidRPr="00B679FF" w:rsidRDefault="00921FF3" w:rsidP="00921FF3">
      <w:pPr>
        <w:widowControl w:val="0"/>
        <w:jc w:val="both"/>
        <w:rPr>
          <w:rFonts w:ascii="VNI-Times" w:hAnsi="VNI-Times"/>
          <w:snapToGrid w:val="0"/>
          <w:sz w:val="26"/>
          <w:szCs w:val="26"/>
          <w:u w:val="single"/>
        </w:rPr>
      </w:pPr>
      <w:r w:rsidRPr="00B679FF">
        <w:rPr>
          <w:rFonts w:ascii="VNI-Times" w:hAnsi="VNI-Times"/>
          <w:snapToGrid w:val="0"/>
          <w:sz w:val="26"/>
          <w:szCs w:val="26"/>
        </w:rPr>
        <w:tab/>
      </w:r>
      <w:r w:rsidRPr="00B679FF">
        <w:rPr>
          <w:rFonts w:ascii="VNI-Times" w:hAnsi="VNI-Times"/>
          <w:snapToGrid w:val="0"/>
          <w:sz w:val="26"/>
          <w:szCs w:val="26"/>
          <w:u w:val="single"/>
        </w:rPr>
        <w:t xml:space="preserve">Chuù </w:t>
      </w:r>
      <w:proofErr w:type="gramStart"/>
      <w:r w:rsidRPr="00B679FF">
        <w:rPr>
          <w:rFonts w:ascii="VNI-Times" w:hAnsi="VNI-Times"/>
          <w:snapToGrid w:val="0"/>
          <w:sz w:val="26"/>
          <w:szCs w:val="26"/>
          <w:u w:val="single"/>
        </w:rPr>
        <w:t>yù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Aùp suaát khi gaén ñoàng hoà </w:t>
      </w:r>
      <w:proofErr w:type="gramStart"/>
      <w:r w:rsidRPr="00B679FF">
        <w:rPr>
          <w:rFonts w:ascii="VNI-Times" w:hAnsi="VNI-Times"/>
          <w:snapToGrid w:val="0"/>
          <w:sz w:val="26"/>
          <w:szCs w:val="26"/>
        </w:rPr>
        <w:t>vaøo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+ 60 --</w:t>
      </w:r>
      <w:proofErr w:type="gramStart"/>
      <w:r w:rsidRPr="00B679FF">
        <w:rPr>
          <w:rFonts w:ascii="VNI-Times" w:hAnsi="VNI-Times"/>
          <w:snapToGrid w:val="0"/>
          <w:sz w:val="26"/>
          <w:szCs w:val="26"/>
        </w:rPr>
        <w:t>&gt;  70</w:t>
      </w:r>
      <w:proofErr w:type="gramEnd"/>
      <w:r w:rsidRPr="00B679FF">
        <w:rPr>
          <w:rFonts w:ascii="VNI-Times" w:hAnsi="VNI-Times"/>
          <w:snapToGrid w:val="0"/>
          <w:sz w:val="26"/>
          <w:szCs w:val="26"/>
        </w:rPr>
        <w:t xml:space="preserve"> PSI : dö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Nhoû hôn </w:t>
      </w:r>
      <w:proofErr w:type="gramStart"/>
      <w:r w:rsidRPr="00B679FF">
        <w:rPr>
          <w:rFonts w:ascii="VNI-Times" w:hAnsi="VNI-Times"/>
          <w:snapToGrid w:val="0"/>
          <w:sz w:val="26"/>
          <w:szCs w:val="26"/>
        </w:rPr>
        <w:t>50  PSI</w:t>
      </w:r>
      <w:proofErr w:type="gramEnd"/>
      <w:r w:rsidRPr="00B679FF">
        <w:rPr>
          <w:rFonts w:ascii="VNI-Times" w:hAnsi="VNI-Times"/>
          <w:snapToGrid w:val="0"/>
          <w:sz w:val="26"/>
          <w:szCs w:val="26"/>
        </w:rPr>
        <w:t xml:space="preserve"> : thieáu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Chaân </w:t>
      </w:r>
      <w:proofErr w:type="gramStart"/>
      <w:r w:rsidRPr="00B679FF">
        <w:rPr>
          <w:rFonts w:ascii="VNI-Times" w:hAnsi="VNI-Times"/>
          <w:snapToGrid w:val="0"/>
          <w:sz w:val="26"/>
          <w:szCs w:val="26"/>
        </w:rPr>
        <w:t>khoâng :</w:t>
      </w:r>
      <w:proofErr w:type="gramEnd"/>
      <w:r w:rsidRPr="00B679FF">
        <w:rPr>
          <w:rFonts w:ascii="VNI-Times" w:hAnsi="VNI-Times"/>
          <w:snapToGrid w:val="0"/>
          <w:sz w:val="26"/>
          <w:szCs w:val="26"/>
        </w:rPr>
        <w:t xml:space="preserve">  ngheït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  Lôùn</w:t>
      </w:r>
      <w:proofErr w:type="gramEnd"/>
      <w:r w:rsidRPr="00B679FF">
        <w:rPr>
          <w:rFonts w:ascii="VNI-Times" w:hAnsi="VNI-Times"/>
          <w:snapToGrid w:val="0"/>
          <w:sz w:val="26"/>
          <w:szCs w:val="26"/>
        </w:rPr>
        <w:t xml:space="preserve"> hôn 90 PSI yeáu  bôm.</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c. </w:t>
      </w:r>
      <w:proofErr w:type="gramStart"/>
      <w:r w:rsidRPr="00B679FF">
        <w:rPr>
          <w:rFonts w:ascii="VNI-Times" w:hAnsi="VNI-Times"/>
          <w:snapToGrid w:val="0"/>
          <w:sz w:val="26"/>
          <w:szCs w:val="26"/>
        </w:rPr>
        <w:t>Caùch  nhoát</w:t>
      </w:r>
      <w:proofErr w:type="gramEnd"/>
      <w:r w:rsidRPr="00B679FF">
        <w:rPr>
          <w:rFonts w:ascii="VNI-Times" w:hAnsi="VNI-Times"/>
          <w:snapToGrid w:val="0"/>
          <w:sz w:val="26"/>
          <w:szCs w:val="26"/>
        </w:rPr>
        <w:t xml:space="preserve"> gaz veà daøn noùng : söû duïng khi dôøi maùy, söûa chöõa maùy , veä sinh maùy.</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E12B15">
      <w:pPr>
        <w:widowControl w:val="0"/>
        <w:numPr>
          <w:ilvl w:val="0"/>
          <w:numId w:val="23"/>
        </w:numPr>
        <w:jc w:val="both"/>
        <w:rPr>
          <w:rFonts w:ascii="VNI-Times" w:hAnsi="VNI-Times"/>
          <w:snapToGrid w:val="0"/>
          <w:sz w:val="26"/>
          <w:szCs w:val="26"/>
        </w:rPr>
      </w:pPr>
      <w:r w:rsidRPr="00B679FF">
        <w:rPr>
          <w:rFonts w:ascii="VNI-Times" w:hAnsi="VNI-Times"/>
          <w:snapToGrid w:val="0"/>
          <w:sz w:val="26"/>
          <w:szCs w:val="26"/>
        </w:rPr>
        <w:t>Cho maùy chaïy.</w:t>
      </w:r>
    </w:p>
    <w:p w:rsidR="00921FF3" w:rsidRPr="00B679FF" w:rsidRDefault="00921FF3" w:rsidP="00E12B15">
      <w:pPr>
        <w:widowControl w:val="0"/>
        <w:numPr>
          <w:ilvl w:val="0"/>
          <w:numId w:val="23"/>
        </w:numPr>
        <w:jc w:val="both"/>
        <w:rPr>
          <w:rFonts w:ascii="VNI-Times" w:hAnsi="VNI-Times"/>
          <w:snapToGrid w:val="0"/>
          <w:sz w:val="26"/>
          <w:szCs w:val="26"/>
        </w:rPr>
      </w:pPr>
      <w:r w:rsidRPr="00B679FF">
        <w:rPr>
          <w:rFonts w:ascii="VNI-Times" w:hAnsi="VNI-Times"/>
          <w:snapToGrid w:val="0"/>
          <w:sz w:val="26"/>
          <w:szCs w:val="26"/>
        </w:rPr>
        <w:t xml:space="preserve">Khoùa ñöôøng ñi </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Ñôïi tuyeát ñöôøng ñi tan heát, daøn noùng heát noùng thì khoùa van ñöôøng veà</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w:t>
      </w:r>
      <w:r w:rsidRPr="00B679FF">
        <w:rPr>
          <w:rFonts w:ascii="VNI-Times" w:hAnsi="VNI-Times"/>
          <w:snapToGrid w:val="0"/>
          <w:sz w:val="26"/>
          <w:szCs w:val="26"/>
        </w:rPr>
        <w:tab/>
        <w:t>4.  Taét block.</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Caùch khaùc: maéc ñoàng hoà vaøo ñöôøng veà ñôïi ñoàng hoà ñaït chaân khoâng hay </w:t>
      </w:r>
      <w:proofErr w:type="gramStart"/>
      <w:r w:rsidRPr="00B679FF">
        <w:rPr>
          <w:rFonts w:ascii="VNI-Times" w:hAnsi="VNI-Times"/>
          <w:snapToGrid w:val="0"/>
          <w:sz w:val="26"/>
          <w:szCs w:val="26"/>
        </w:rPr>
        <w:t>ampe  giaûm</w:t>
      </w:r>
      <w:proofErr w:type="gramEnd"/>
      <w:r w:rsidRPr="00B679FF">
        <w:rPr>
          <w:rFonts w:ascii="VNI-Times" w:hAnsi="VNI-Times"/>
          <w:snapToGrid w:val="0"/>
          <w:sz w:val="26"/>
          <w:szCs w:val="26"/>
        </w:rPr>
        <w:t xml:space="preserve"> vaø heát laïnh (toái ña 1 phuùt) khoùa van ñöôøng veà taét block.</w:t>
      </w:r>
    </w:p>
    <w:p w:rsidR="00921FF3" w:rsidRPr="00B679FF" w:rsidRDefault="00D84379" w:rsidP="00D84379">
      <w:pPr>
        <w:keepNext/>
        <w:jc w:val="both"/>
        <w:outlineLvl w:val="1"/>
        <w:rPr>
          <w:rFonts w:ascii="VNI-Times" w:hAnsi="VNI-Times"/>
          <w:sz w:val="26"/>
          <w:szCs w:val="26"/>
        </w:rPr>
      </w:pPr>
      <w:r>
        <w:rPr>
          <w:rFonts w:ascii="VNI-Times" w:hAnsi="VNI-Times"/>
          <w:sz w:val="26"/>
          <w:szCs w:val="26"/>
        </w:rPr>
        <w:t xml:space="preserve">     </w:t>
      </w:r>
      <w:r w:rsidR="00921FF3" w:rsidRPr="00B679FF">
        <w:rPr>
          <w:rFonts w:ascii="VNI-Times" w:hAnsi="VNI-Times"/>
          <w:sz w:val="26"/>
          <w:szCs w:val="26"/>
        </w:rPr>
        <w:t xml:space="preserve">     D. </w:t>
      </w:r>
      <w:r w:rsidR="00921FF3" w:rsidRPr="00B679FF">
        <w:rPr>
          <w:rFonts w:ascii="VNI-Times" w:hAnsi="VNI-Times"/>
          <w:sz w:val="26"/>
          <w:szCs w:val="26"/>
          <w:u w:val="single"/>
        </w:rPr>
        <w:t xml:space="preserve">SÖÛA </w:t>
      </w:r>
      <w:proofErr w:type="gramStart"/>
      <w:r w:rsidR="00921FF3" w:rsidRPr="00B679FF">
        <w:rPr>
          <w:rFonts w:ascii="VNI-Times" w:hAnsi="VNI-Times"/>
          <w:sz w:val="26"/>
          <w:szCs w:val="26"/>
          <w:u w:val="single"/>
        </w:rPr>
        <w:t>CHÖÕA  MAÙY</w:t>
      </w:r>
      <w:proofErr w:type="gramEnd"/>
      <w:r w:rsidR="00921FF3" w:rsidRPr="00B679FF">
        <w:rPr>
          <w:rFonts w:ascii="VNI-Times" w:hAnsi="VNI-Times"/>
          <w:sz w:val="26"/>
          <w:szCs w:val="26"/>
          <w:u w:val="single"/>
        </w:rPr>
        <w:t xml:space="preserve"> LAÏNH HAI CUÏC :</w:t>
      </w:r>
    </w:p>
    <w:p w:rsidR="00921FF3" w:rsidRPr="00B679FF" w:rsidRDefault="00921FF3" w:rsidP="00E12B15">
      <w:pPr>
        <w:widowControl w:val="0"/>
        <w:numPr>
          <w:ilvl w:val="0"/>
          <w:numId w:val="24"/>
        </w:numPr>
        <w:jc w:val="both"/>
        <w:rPr>
          <w:rFonts w:ascii="VNI-Times" w:hAnsi="VNI-Times"/>
          <w:snapToGrid w:val="0"/>
          <w:sz w:val="26"/>
          <w:szCs w:val="26"/>
        </w:rPr>
      </w:pPr>
      <w:r w:rsidRPr="00B679FF">
        <w:rPr>
          <w:rFonts w:ascii="VNI-Times" w:hAnsi="VNI-Times"/>
          <w:b/>
          <w:snapToGrid w:val="0"/>
          <w:sz w:val="26"/>
          <w:szCs w:val="26"/>
          <w:u w:val="single"/>
        </w:rPr>
        <w:t>Phöông phaùp 1 :</w:t>
      </w:r>
    </w:p>
    <w:p w:rsidR="00921FF3" w:rsidRPr="00B679FF" w:rsidRDefault="00921FF3" w:rsidP="00921FF3">
      <w:pPr>
        <w:widowControl w:val="0"/>
        <w:ind w:left="720"/>
        <w:jc w:val="both"/>
        <w:rPr>
          <w:rFonts w:ascii="VNI-Times" w:hAnsi="VNI-Times"/>
          <w:b/>
          <w:snapToGrid w:val="0"/>
          <w:sz w:val="26"/>
          <w:szCs w:val="26"/>
          <w:u w:val="single"/>
        </w:rPr>
      </w:pP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1.Kieåm</w:t>
      </w:r>
      <w:proofErr w:type="gramEnd"/>
      <w:r w:rsidRPr="00B679FF">
        <w:rPr>
          <w:rFonts w:ascii="VNI-Times" w:hAnsi="VNI-Times"/>
          <w:snapToGrid w:val="0"/>
          <w:sz w:val="26"/>
          <w:szCs w:val="26"/>
        </w:rPr>
        <w:t xml:space="preserve"> tra daøn noùng.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2.Kieåm</w:t>
      </w:r>
      <w:proofErr w:type="gramEnd"/>
      <w:r w:rsidRPr="00B679FF">
        <w:rPr>
          <w:rFonts w:ascii="VNI-Times" w:hAnsi="VNI-Times"/>
          <w:snapToGrid w:val="0"/>
          <w:sz w:val="26"/>
          <w:szCs w:val="26"/>
        </w:rPr>
        <w:t xml:space="preserve"> tra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3. Tieán haønh laép maùy.</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4. Neùn thöû kín heä thoáng.</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5. Huùt chaân khoâng laøm saïch khoâng khí trong heä thoáng.</w:t>
      </w:r>
    </w:p>
    <w:p w:rsidR="00921FF3" w:rsidRPr="00B679FF" w:rsidRDefault="00921FF3" w:rsidP="00921FF3">
      <w:pPr>
        <w:widowControl w:val="0"/>
        <w:ind w:left="720" w:firstLine="720"/>
        <w:jc w:val="both"/>
        <w:rPr>
          <w:rFonts w:ascii="VNI-Times" w:hAnsi="VNI-Times"/>
          <w:snapToGrid w:val="0"/>
          <w:sz w:val="26"/>
          <w:szCs w:val="26"/>
        </w:rPr>
      </w:pPr>
      <w:proofErr w:type="gramStart"/>
      <w:r w:rsidRPr="00B679FF">
        <w:rPr>
          <w:rFonts w:ascii="VNI-Times" w:hAnsi="VNI-Times"/>
          <w:snapToGrid w:val="0"/>
          <w:sz w:val="26"/>
          <w:szCs w:val="26"/>
        </w:rPr>
        <w:t>6.Saïc</w:t>
      </w:r>
      <w:proofErr w:type="gramEnd"/>
      <w:r w:rsidRPr="00B679FF">
        <w:rPr>
          <w:rFonts w:ascii="VNI-Times" w:hAnsi="VNI-Times"/>
          <w:snapToGrid w:val="0"/>
          <w:sz w:val="26"/>
          <w:szCs w:val="26"/>
        </w:rPr>
        <w:t xml:space="preserve"> gaz vaøo heä heä thoáng.</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t xml:space="preserve">2.  </w:t>
      </w:r>
      <w:r w:rsidRPr="00B679FF">
        <w:rPr>
          <w:rFonts w:ascii="VNI-Times" w:hAnsi="VNI-Times"/>
          <w:b/>
          <w:snapToGrid w:val="0"/>
          <w:sz w:val="26"/>
          <w:szCs w:val="26"/>
          <w:u w:val="single"/>
        </w:rPr>
        <w:t xml:space="preserve">Phöông phaùp </w:t>
      </w:r>
      <w:proofErr w:type="gramStart"/>
      <w:r w:rsidRPr="00B679FF">
        <w:rPr>
          <w:rFonts w:ascii="VNI-Times" w:hAnsi="VNI-Times"/>
          <w:b/>
          <w:snapToGrid w:val="0"/>
          <w:sz w:val="26"/>
          <w:szCs w:val="26"/>
          <w:u w:val="single"/>
        </w:rPr>
        <w:t>2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b/>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1. Kieåm tra daøn noùng.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Kieåm tra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lastRenderedPageBreak/>
        <w:tab/>
      </w:r>
      <w:r w:rsidRPr="00B679FF">
        <w:rPr>
          <w:rFonts w:ascii="VNI-Times" w:hAnsi="VNI-Times"/>
          <w:snapToGrid w:val="0"/>
          <w:sz w:val="26"/>
          <w:szCs w:val="26"/>
        </w:rPr>
        <w:tab/>
        <w:t>3. Ñuoåi khoâng khí ôû daøn noùng.</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+Cho daøn noùng chaïy 2 van môû duøng </w:t>
      </w:r>
      <w:proofErr w:type="gramStart"/>
      <w:r w:rsidRPr="00B679FF">
        <w:rPr>
          <w:rFonts w:ascii="VNI-Times" w:hAnsi="VNI-Times"/>
          <w:snapToGrid w:val="0"/>
          <w:sz w:val="26"/>
          <w:szCs w:val="26"/>
        </w:rPr>
        <w:t>tay</w:t>
      </w:r>
      <w:proofErr w:type="gramEnd"/>
      <w:r w:rsidRPr="00B679FF">
        <w:rPr>
          <w:rFonts w:ascii="VNI-Times" w:hAnsi="VNI-Times"/>
          <w:snapToGrid w:val="0"/>
          <w:sz w:val="26"/>
          <w:szCs w:val="26"/>
        </w:rPr>
        <w:t xml:space="preserve"> bòt ñöôøng veà.</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+Cho </w:t>
      </w:r>
      <w:proofErr w:type="gramStart"/>
      <w:r w:rsidRPr="00B679FF">
        <w:rPr>
          <w:rFonts w:ascii="VNI-Times" w:hAnsi="VNI-Times"/>
          <w:snapToGrid w:val="0"/>
          <w:sz w:val="26"/>
          <w:szCs w:val="26"/>
        </w:rPr>
        <w:t>block</w:t>
      </w:r>
      <w:proofErr w:type="gramEnd"/>
      <w:r w:rsidRPr="00B679FF">
        <w:rPr>
          <w:rFonts w:ascii="VNI-Times" w:hAnsi="VNI-Times"/>
          <w:snapToGrid w:val="0"/>
          <w:sz w:val="26"/>
          <w:szCs w:val="26"/>
        </w:rPr>
        <w:t xml:space="preserve"> chaïy seõ ñaåy khoâng khí ra van ñöôøng ñi.</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+Khi heát ra </w:t>
      </w:r>
      <w:proofErr w:type="gramStart"/>
      <w:r w:rsidRPr="00B679FF">
        <w:rPr>
          <w:rFonts w:ascii="VNI-Times" w:hAnsi="VNI-Times"/>
          <w:snapToGrid w:val="0"/>
          <w:sz w:val="26"/>
          <w:szCs w:val="26"/>
        </w:rPr>
        <w:t>hôi ,</w:t>
      </w:r>
      <w:proofErr w:type="gramEnd"/>
      <w:r w:rsidRPr="00B679FF">
        <w:rPr>
          <w:rFonts w:ascii="VNI-Times" w:hAnsi="VNI-Times"/>
          <w:snapToGrid w:val="0"/>
          <w:sz w:val="26"/>
          <w:szCs w:val="26"/>
        </w:rPr>
        <w:t xml:space="preserve"> môû van chai gaz block  huùt gaz ñaåy leân daøn ñuoåi</w:t>
      </w:r>
    </w:p>
    <w:p w:rsidR="00921FF3" w:rsidRPr="00B679FF" w:rsidRDefault="00921FF3" w:rsidP="00921FF3">
      <w:pPr>
        <w:widowControl w:val="0"/>
        <w:ind w:left="1843"/>
        <w:jc w:val="both"/>
        <w:rPr>
          <w:rFonts w:ascii="VNI-Times" w:hAnsi="VNI-Times"/>
          <w:snapToGrid w:val="0"/>
          <w:sz w:val="26"/>
          <w:szCs w:val="26"/>
        </w:rPr>
      </w:pPr>
      <w:proofErr w:type="gramStart"/>
      <w:r w:rsidRPr="00B679FF">
        <w:rPr>
          <w:rFonts w:ascii="VNI-Times" w:hAnsi="VNI-Times"/>
          <w:snapToGrid w:val="0"/>
          <w:sz w:val="26"/>
          <w:szCs w:val="26"/>
        </w:rPr>
        <w:t>khoâng</w:t>
      </w:r>
      <w:proofErr w:type="gramEnd"/>
      <w:r w:rsidRPr="00B679FF">
        <w:rPr>
          <w:rFonts w:ascii="VNI-Times" w:hAnsi="VNI-Times"/>
          <w:snapToGrid w:val="0"/>
          <w:sz w:val="26"/>
          <w:szCs w:val="26"/>
        </w:rPr>
        <w:t xml:space="preserve"> khí ra van ñöôøng ñi.</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Ñôïi 2 --&gt; 3 phuùtcho hôi gaz ra 1 phaàn roài khoùa ñöôøng ñi laïi.</w:t>
      </w:r>
    </w:p>
    <w:p w:rsidR="00921FF3" w:rsidRPr="00B679FF" w:rsidRDefault="00921FF3" w:rsidP="00921FF3">
      <w:pPr>
        <w:widowControl w:val="0"/>
        <w:ind w:left="1843"/>
        <w:jc w:val="both"/>
        <w:rPr>
          <w:rFonts w:ascii="VNI-Times" w:hAnsi="VNI-Times"/>
          <w:snapToGrid w:val="0"/>
          <w:sz w:val="26"/>
          <w:szCs w:val="26"/>
        </w:rPr>
      </w:pPr>
      <w:proofErr w:type="gramStart"/>
      <w:r w:rsidRPr="00B679FF">
        <w:rPr>
          <w:rFonts w:ascii="VNI-Times" w:hAnsi="VNI-Times"/>
          <w:snapToGrid w:val="0"/>
          <w:sz w:val="26"/>
          <w:szCs w:val="26"/>
        </w:rPr>
        <w:t>+.Tieáp tuïc naïp theâm moät löôïng gaz vaøo döï tröõ sau ñoù khoùa van ñöôøng veà.</w:t>
      </w:r>
      <w:proofErr w:type="gramEnd"/>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 Buoâng </w:t>
      </w:r>
      <w:proofErr w:type="gramStart"/>
      <w:r w:rsidRPr="00B679FF">
        <w:rPr>
          <w:rFonts w:ascii="VNI-Times" w:hAnsi="VNI-Times"/>
          <w:snapToGrid w:val="0"/>
          <w:sz w:val="26"/>
          <w:szCs w:val="26"/>
        </w:rPr>
        <w:t>tay</w:t>
      </w:r>
      <w:proofErr w:type="gramEnd"/>
      <w:r w:rsidRPr="00B679FF">
        <w:rPr>
          <w:rFonts w:ascii="VNI-Times" w:hAnsi="VNI-Times"/>
          <w:snapToGrid w:val="0"/>
          <w:sz w:val="26"/>
          <w:szCs w:val="26"/>
        </w:rPr>
        <w:t xml:space="preserve"> ra khoûi ñöôøng veà roài taét block.</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Luùc naøy daøn noùng ñaõ saïch khoâng khí vaø coù moät löôïng gaz.</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4. Laép taïm daøn laïnh vaøo.</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5.Duøng</w:t>
      </w:r>
      <w:proofErr w:type="gramEnd"/>
      <w:r w:rsidRPr="00B679FF">
        <w:rPr>
          <w:rFonts w:ascii="VNI-Times" w:hAnsi="VNI-Times"/>
          <w:snapToGrid w:val="0"/>
          <w:sz w:val="26"/>
          <w:szCs w:val="26"/>
        </w:rPr>
        <w:t xml:space="preserve"> gaz daøn noùng ñuoåi khoâng khí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6. Môû heát côõ 2 van.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7. Cho  maùy chaïy : + Saïc gaz cho ñuû (kieåm tra trò soá saïc gaz 60 --&gt; 70 PSI, ampe ñuû, ñöôøng veà ñoïng söông, nhieät ñoä hoïng thoåi nhoû hôn 20</w:t>
      </w:r>
      <w:r w:rsidRPr="00B679FF">
        <w:rPr>
          <w:rFonts w:ascii="VNI-Times" w:hAnsi="VNI-Times"/>
          <w:snapToGrid w:val="0"/>
          <w:sz w:val="26"/>
          <w:szCs w:val="26"/>
        </w:rPr>
        <w:sym w:font="Symbol" w:char="F0B0"/>
      </w:r>
      <w:r w:rsidRPr="00B679FF">
        <w:rPr>
          <w:rFonts w:ascii="VNI-Times" w:hAnsi="VNI-Times"/>
          <w:snapToGrid w:val="0"/>
          <w:sz w:val="26"/>
          <w:szCs w:val="26"/>
        </w:rPr>
        <w:t>C, daøn laïnh  ñoå nöôùc heát.</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8. Nhoát gaz veà daøn noùng.</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9. Tieán haønh laép nhö maùy môùi.</w:t>
      </w:r>
    </w:p>
    <w:p w:rsidR="00921FF3" w:rsidRPr="00B679FF" w:rsidRDefault="000020A2" w:rsidP="000020A2">
      <w:pPr>
        <w:spacing w:before="240" w:after="60"/>
        <w:jc w:val="both"/>
        <w:outlineLvl w:val="4"/>
        <w:rPr>
          <w:rFonts w:ascii="VNI-Times" w:hAnsi="VNI-Times"/>
          <w:b/>
          <w:bCs/>
          <w:i/>
          <w:iCs/>
          <w:sz w:val="26"/>
          <w:szCs w:val="26"/>
        </w:rPr>
      </w:pPr>
      <w:r>
        <w:rPr>
          <w:rFonts w:ascii="VNI-Times" w:hAnsi="VNI-Times"/>
          <w:b/>
          <w:bCs/>
          <w:i/>
          <w:iCs/>
          <w:sz w:val="26"/>
          <w:szCs w:val="26"/>
        </w:rPr>
        <w:t xml:space="preserve">       </w:t>
      </w:r>
      <w:r w:rsidR="00921FF3" w:rsidRPr="00B679FF">
        <w:rPr>
          <w:rFonts w:ascii="VNI-Times" w:hAnsi="VNI-Times"/>
          <w:b/>
          <w:bCs/>
          <w:i/>
          <w:iCs/>
          <w:sz w:val="26"/>
          <w:szCs w:val="26"/>
        </w:rPr>
        <w:t xml:space="preserve">  E. </w:t>
      </w:r>
      <w:r w:rsidR="00921FF3" w:rsidRPr="00B679FF">
        <w:rPr>
          <w:rFonts w:ascii="VNI-Times" w:hAnsi="VNI-Times"/>
          <w:b/>
          <w:bCs/>
          <w:i/>
          <w:iCs/>
          <w:sz w:val="26"/>
          <w:szCs w:val="26"/>
          <w:u w:val="single"/>
        </w:rPr>
        <w:t xml:space="preserve">SÖÛ DUÏNG REMOTE MAÙY ÑHNÑ HAI </w:t>
      </w:r>
      <w:proofErr w:type="gramStart"/>
      <w:r w:rsidR="00921FF3" w:rsidRPr="00B679FF">
        <w:rPr>
          <w:rFonts w:ascii="VNI-Times" w:hAnsi="VNI-Times"/>
          <w:b/>
          <w:bCs/>
          <w:i/>
          <w:iCs/>
          <w:sz w:val="26"/>
          <w:szCs w:val="26"/>
          <w:u w:val="single"/>
        </w:rPr>
        <w:t>CUÏC :</w:t>
      </w:r>
      <w:proofErr w:type="gramEnd"/>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t xml:space="preserve">a. </w:t>
      </w:r>
      <w:r w:rsidRPr="00B679FF">
        <w:rPr>
          <w:rFonts w:ascii="VNI-Times" w:hAnsi="VNI-Times"/>
          <w:b/>
          <w:snapToGrid w:val="0"/>
          <w:sz w:val="26"/>
          <w:szCs w:val="26"/>
          <w:u w:val="single"/>
        </w:rPr>
        <w:t xml:space="preserve">Caáu taïo </w:t>
      </w:r>
      <w:proofErr w:type="gramStart"/>
      <w:r w:rsidRPr="00B679FF">
        <w:rPr>
          <w:rFonts w:ascii="VNI-Times" w:hAnsi="VNI-Times"/>
          <w:b/>
          <w:snapToGrid w:val="0"/>
          <w:sz w:val="26"/>
          <w:szCs w:val="26"/>
          <w:u w:val="single"/>
        </w:rPr>
        <w:t>remote :</w:t>
      </w:r>
      <w:proofErr w:type="gramEnd"/>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Ñeøn baùo vaän haønh.</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heïn giôø.</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choïn kieåu heïn giôø.</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ON :</w:t>
      </w:r>
      <w:proofErr w:type="gramEnd"/>
      <w:r w:rsidRPr="00B679FF">
        <w:rPr>
          <w:rFonts w:ascii="VNI-Times" w:hAnsi="VNI-Times"/>
          <w:snapToGrid w:val="0"/>
          <w:sz w:val="26"/>
          <w:szCs w:val="26"/>
        </w:rPr>
        <w:t xml:space="preserve"> heïn giôø môû.</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OFF :heïn</w:t>
      </w:r>
      <w:proofErr w:type="gramEnd"/>
      <w:r w:rsidRPr="00B679FF">
        <w:rPr>
          <w:rFonts w:ascii="VNI-Times" w:hAnsi="VNI-Times"/>
          <w:snapToGrid w:val="0"/>
          <w:sz w:val="26"/>
          <w:szCs w:val="26"/>
        </w:rPr>
        <w:t xml:space="preserve"> giôø taét.</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CONTINUE :</w:t>
      </w:r>
      <w:proofErr w:type="gramEnd"/>
      <w:r w:rsidRPr="00B679FF">
        <w:rPr>
          <w:rFonts w:ascii="VNI-Times" w:hAnsi="VNI-Times"/>
          <w:snapToGrid w:val="0"/>
          <w:sz w:val="26"/>
          <w:szCs w:val="26"/>
        </w:rPr>
        <w:t xml:space="preserve"> chaïy lieân tuïc khoâng heïn giôø.</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choïn kieåu vaän haønh :</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COOL :</w:t>
      </w:r>
      <w:proofErr w:type="gramEnd"/>
      <w:r w:rsidRPr="00B679FF">
        <w:rPr>
          <w:rFonts w:ascii="VNI-Times" w:hAnsi="VNI-Times"/>
          <w:snapToGrid w:val="0"/>
          <w:sz w:val="26"/>
          <w:szCs w:val="26"/>
        </w:rPr>
        <w:t xml:space="preserve"> laïnh.</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DRY :</w:t>
      </w:r>
      <w:proofErr w:type="gramEnd"/>
      <w:r w:rsidRPr="00B679FF">
        <w:rPr>
          <w:rFonts w:ascii="VNI-Times" w:hAnsi="VNI-Times"/>
          <w:snapToGrid w:val="0"/>
          <w:sz w:val="26"/>
          <w:szCs w:val="26"/>
        </w:rPr>
        <w:t xml:space="preserve"> söôûi.</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FAN </w:t>
      </w:r>
      <w:proofErr w:type="gramStart"/>
      <w:r w:rsidRPr="00B679FF">
        <w:rPr>
          <w:rFonts w:ascii="VNI-Times" w:hAnsi="VNI-Times"/>
          <w:snapToGrid w:val="0"/>
          <w:sz w:val="26"/>
          <w:szCs w:val="26"/>
        </w:rPr>
        <w:t>ONLY :</w:t>
      </w:r>
      <w:proofErr w:type="gramEnd"/>
      <w:r w:rsidRPr="00B679FF">
        <w:rPr>
          <w:rFonts w:ascii="VNI-Times" w:hAnsi="VNI-Times"/>
          <w:snapToGrid w:val="0"/>
          <w:sz w:val="26"/>
          <w:szCs w:val="26"/>
        </w:rPr>
        <w:t xml:space="preserve">  chæ quaït.</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choïn nhieät ñoä laïnh : Nhieät ñoä choïn tuyø theo maùy  19 --&gt; 28</w:t>
      </w:r>
      <w:r w:rsidRPr="00B679FF">
        <w:rPr>
          <w:rFonts w:ascii="VNI-Times" w:hAnsi="VNI-Times"/>
          <w:snapToGrid w:val="0"/>
          <w:sz w:val="26"/>
          <w:szCs w:val="26"/>
        </w:rPr>
        <w:sym w:font="Symbol" w:char="F0B0"/>
      </w:r>
      <w:r w:rsidRPr="00B679FF">
        <w:rPr>
          <w:rFonts w:ascii="VNI-Times" w:hAnsi="VNI-Times"/>
          <w:snapToGrid w:val="0"/>
          <w:sz w:val="26"/>
          <w:szCs w:val="26"/>
        </w:rPr>
        <w:t>C</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Toác ñoä quaït :</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w:t>
      </w:r>
      <w:proofErr w:type="gramStart"/>
      <w:r w:rsidRPr="00B679FF">
        <w:rPr>
          <w:rFonts w:ascii="VNI-Times" w:hAnsi="VNI-Times"/>
          <w:snapToGrid w:val="0"/>
          <w:sz w:val="26"/>
          <w:szCs w:val="26"/>
        </w:rPr>
        <w:t>AUTO :</w:t>
      </w:r>
      <w:proofErr w:type="gramEnd"/>
      <w:r w:rsidRPr="00B679FF">
        <w:rPr>
          <w:rFonts w:ascii="VNI-Times" w:hAnsi="VNI-Times"/>
          <w:snapToGrid w:val="0"/>
          <w:sz w:val="26"/>
          <w:szCs w:val="26"/>
        </w:rPr>
        <w:t xml:space="preserve"> töï ñoäng.</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LOW :</w:t>
      </w:r>
      <w:proofErr w:type="gramEnd"/>
      <w:r w:rsidRPr="00B679FF">
        <w:rPr>
          <w:rFonts w:ascii="VNI-Times" w:hAnsi="VNI-Times"/>
          <w:snapToGrid w:val="0"/>
          <w:sz w:val="26"/>
          <w:szCs w:val="26"/>
        </w:rPr>
        <w:t xml:space="preserve"> yeáu.</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MED :</w:t>
      </w:r>
      <w:proofErr w:type="gramEnd"/>
      <w:r w:rsidRPr="00B679FF">
        <w:rPr>
          <w:rFonts w:ascii="VNI-Times" w:hAnsi="VNI-Times"/>
          <w:snapToGrid w:val="0"/>
          <w:sz w:val="26"/>
          <w:szCs w:val="26"/>
        </w:rPr>
        <w:t xml:space="preserve"> trung bình.</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HIGHT :</w:t>
      </w:r>
      <w:proofErr w:type="gramEnd"/>
      <w:r w:rsidRPr="00B679FF">
        <w:rPr>
          <w:rFonts w:ascii="VNI-Times" w:hAnsi="VNI-Times"/>
          <w:snapToGrid w:val="0"/>
          <w:sz w:val="26"/>
          <w:szCs w:val="26"/>
        </w:rPr>
        <w:t xml:space="preserve"> maïnh.</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 xml:space="preserve">Nuùt choïn cheá ñoä </w:t>
      </w:r>
      <w:proofErr w:type="gramStart"/>
      <w:r w:rsidRPr="00B679FF">
        <w:rPr>
          <w:rFonts w:ascii="VNI-Times" w:hAnsi="VNI-Times"/>
          <w:snapToGrid w:val="0"/>
          <w:sz w:val="26"/>
          <w:szCs w:val="26"/>
        </w:rPr>
        <w:t>nguû :+</w:t>
      </w:r>
      <w:proofErr w:type="gramEnd"/>
      <w:r w:rsidRPr="00B679FF">
        <w:rPr>
          <w:rFonts w:ascii="VNI-Times" w:hAnsi="VNI-Times"/>
          <w:snapToGrid w:val="0"/>
          <w:sz w:val="26"/>
          <w:szCs w:val="26"/>
        </w:rPr>
        <w:t xml:space="preserve"> SLEEP .</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Ñeøn baùo ñieän nguoàn.</w:t>
      </w:r>
    </w:p>
    <w:p w:rsidR="00921FF3" w:rsidRPr="00B679FF" w:rsidRDefault="00921FF3" w:rsidP="00E12B15">
      <w:pPr>
        <w:widowControl w:val="0"/>
        <w:numPr>
          <w:ilvl w:val="2"/>
          <w:numId w:val="28"/>
        </w:numPr>
        <w:jc w:val="both"/>
        <w:rPr>
          <w:rFonts w:ascii="VNI-Times" w:hAnsi="VNI-Times"/>
          <w:b/>
          <w:snapToGrid w:val="0"/>
          <w:sz w:val="26"/>
          <w:szCs w:val="26"/>
          <w:u w:val="single"/>
        </w:rPr>
      </w:pPr>
      <w:r w:rsidRPr="00B679FF">
        <w:rPr>
          <w:rFonts w:ascii="VNI-Times" w:hAnsi="VNI-Times"/>
          <w:snapToGrid w:val="0"/>
          <w:sz w:val="26"/>
          <w:szCs w:val="26"/>
        </w:rPr>
        <w:t>Nuùt taét môû maùy.</w:t>
      </w:r>
    </w:p>
    <w:p w:rsidR="00921FF3" w:rsidRPr="00B679FF" w:rsidRDefault="00921FF3" w:rsidP="00921FF3">
      <w:pPr>
        <w:widowControl w:val="0"/>
        <w:ind w:left="630"/>
        <w:jc w:val="both"/>
        <w:rPr>
          <w:rFonts w:ascii="VNI-Times" w:hAnsi="VNI-Times"/>
          <w:b/>
          <w:snapToGrid w:val="0"/>
          <w:sz w:val="26"/>
          <w:szCs w:val="26"/>
        </w:rPr>
      </w:pPr>
      <w:r w:rsidRPr="00B679FF">
        <w:rPr>
          <w:rFonts w:ascii="VNI-Times" w:hAnsi="VNI-Times"/>
          <w:b/>
          <w:snapToGrid w:val="0"/>
          <w:sz w:val="26"/>
          <w:szCs w:val="26"/>
        </w:rPr>
        <w:lastRenderedPageBreak/>
        <w:t xml:space="preserve">  </w:t>
      </w:r>
      <w:r w:rsidRPr="00B679FF">
        <w:rPr>
          <w:rFonts w:ascii="VNI-Times" w:hAnsi="VNI-Times"/>
          <w:b/>
          <w:noProof/>
          <w:sz w:val="26"/>
          <w:szCs w:val="26"/>
        </w:rPr>
        <w:drawing>
          <wp:inline distT="0" distB="0" distL="0" distR="0" wp14:anchorId="02938252" wp14:editId="6FFB3ED4">
            <wp:extent cx="4916170" cy="4049395"/>
            <wp:effectExtent l="0" t="0" r="0" b="8255"/>
            <wp:docPr id="63" name="Picture 63" descr="rem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remote"/>
                    <pic:cNvPicPr>
                      <a:picLocks noChangeAspect="1" noChangeArrowheads="1"/>
                    </pic:cNvPicPr>
                  </pic:nvPicPr>
                  <pic:blipFill>
                    <a:blip r:embed="rId20">
                      <a:lum bright="10000" contrast="10000"/>
                      <a:extLst>
                        <a:ext uri="{28A0092B-C50C-407E-A947-70E740481C1C}">
                          <a14:useLocalDpi xmlns:a14="http://schemas.microsoft.com/office/drawing/2010/main" val="0"/>
                        </a:ext>
                      </a:extLst>
                    </a:blip>
                    <a:srcRect/>
                    <a:stretch>
                      <a:fillRect/>
                    </a:stretch>
                  </pic:blipFill>
                  <pic:spPr bwMode="auto">
                    <a:xfrm>
                      <a:off x="0" y="0"/>
                      <a:ext cx="4916170" cy="4049395"/>
                    </a:xfrm>
                    <a:prstGeom prst="rect">
                      <a:avLst/>
                    </a:prstGeom>
                    <a:noFill/>
                    <a:ln>
                      <a:noFill/>
                    </a:ln>
                  </pic:spPr>
                </pic:pic>
              </a:graphicData>
            </a:graphic>
          </wp:inline>
        </w:drawing>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
    <w:p w:rsidR="00921FF3" w:rsidRPr="00B679FF" w:rsidRDefault="00921FF3" w:rsidP="00921FF3">
      <w:pPr>
        <w:widowControl w:val="0"/>
        <w:jc w:val="both"/>
        <w:rPr>
          <w:rFonts w:ascii="VNI-Times" w:hAnsi="VNI-Times"/>
          <w:snapToGrid w:val="0"/>
          <w:sz w:val="26"/>
          <w:szCs w:val="26"/>
        </w:rPr>
      </w:pPr>
      <w:r w:rsidRPr="00B679FF">
        <w:rPr>
          <w:rFonts w:ascii="VNI-Times" w:hAnsi="VNI-Times"/>
          <w:b/>
          <w:snapToGrid w:val="0"/>
          <w:sz w:val="26"/>
          <w:szCs w:val="26"/>
        </w:rPr>
        <w:tab/>
      </w:r>
      <w:r w:rsidRPr="00B679FF">
        <w:rPr>
          <w:rFonts w:ascii="VNI-Times" w:hAnsi="VNI-Times"/>
          <w:snapToGrid w:val="0"/>
          <w:sz w:val="26"/>
          <w:szCs w:val="26"/>
        </w:rPr>
        <w:t xml:space="preserve">b. </w:t>
      </w:r>
      <w:r w:rsidRPr="00B679FF">
        <w:rPr>
          <w:rFonts w:ascii="VNI-Times" w:hAnsi="VNI-Times"/>
          <w:b/>
          <w:snapToGrid w:val="0"/>
          <w:sz w:val="26"/>
          <w:szCs w:val="26"/>
          <w:u w:val="single"/>
        </w:rPr>
        <w:t xml:space="preserve">Söû </w:t>
      </w:r>
      <w:proofErr w:type="gramStart"/>
      <w:r w:rsidRPr="00B679FF">
        <w:rPr>
          <w:rFonts w:ascii="VNI-Times" w:hAnsi="VNI-Times"/>
          <w:b/>
          <w:snapToGrid w:val="0"/>
          <w:sz w:val="26"/>
          <w:szCs w:val="26"/>
          <w:u w:val="single"/>
        </w:rPr>
        <w:t>duïng :</w:t>
      </w:r>
      <w:proofErr w:type="gramEnd"/>
      <w:r w:rsidRPr="00B679FF">
        <w:rPr>
          <w:rFonts w:ascii="VNI-Times" w:hAnsi="VNI-Times"/>
          <w:snapToGrid w:val="0"/>
          <w:sz w:val="26"/>
          <w:szCs w:val="26"/>
        </w:rPr>
        <w:t xml:space="preserve"> </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b/>
          <w:snapToGrid w:val="0"/>
          <w:sz w:val="26"/>
          <w:szCs w:val="26"/>
        </w:rPr>
        <w:t xml:space="preserve">Chaïy </w:t>
      </w:r>
      <w:proofErr w:type="gramStart"/>
      <w:r w:rsidRPr="00B679FF">
        <w:rPr>
          <w:rFonts w:ascii="VNI-Times" w:hAnsi="VNI-Times"/>
          <w:b/>
          <w:snapToGrid w:val="0"/>
          <w:sz w:val="26"/>
          <w:szCs w:val="26"/>
        </w:rPr>
        <w:t>laïnh</w:t>
      </w:r>
      <w:r w:rsidRPr="00B679FF">
        <w:rPr>
          <w:rFonts w:ascii="VNI-Times" w:hAnsi="VNI-Times"/>
          <w:snapToGrid w:val="0"/>
          <w:sz w:val="26"/>
          <w:szCs w:val="26"/>
        </w:rPr>
        <w:t xml:space="preserve"> :</w:t>
      </w:r>
      <w:proofErr w:type="gramEnd"/>
      <w:r w:rsidRPr="00B679FF">
        <w:rPr>
          <w:rFonts w:ascii="VNI-Times" w:hAnsi="VNI-Times"/>
          <w:snapToGrid w:val="0"/>
          <w:sz w:val="26"/>
          <w:szCs w:val="26"/>
        </w:rPr>
        <w:t xml:space="preserve"> COOLING OPERATION.</w:t>
      </w:r>
    </w:p>
    <w:p w:rsidR="00921FF3" w:rsidRPr="00B679FF" w:rsidRDefault="00921FF3" w:rsidP="00921FF3">
      <w:pPr>
        <w:widowControl w:val="0"/>
        <w:ind w:left="720"/>
        <w:jc w:val="both"/>
        <w:rPr>
          <w:rFonts w:ascii="VNI-Times" w:hAnsi="VNI-Times"/>
          <w:b/>
          <w:snapToGrid w:val="0"/>
          <w:sz w:val="26"/>
          <w:szCs w:val="26"/>
          <w:u w:val="single"/>
        </w:rPr>
      </w:pP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1.Baät</w:t>
      </w:r>
      <w:proofErr w:type="gramEnd"/>
      <w:r w:rsidRPr="00B679FF">
        <w:rPr>
          <w:rFonts w:ascii="VNI-Times" w:hAnsi="VNI-Times"/>
          <w:snapToGrid w:val="0"/>
          <w:sz w:val="26"/>
          <w:szCs w:val="26"/>
        </w:rPr>
        <w:t xml:space="preserve"> coâng taéc nguoàn ôû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Choïn nhieät ñoä laïnh.</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Choïn toác ñoä quaït.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Chuù </w:t>
      </w:r>
      <w:proofErr w:type="gramStart"/>
      <w:r w:rsidRPr="00B679FF">
        <w:rPr>
          <w:rFonts w:ascii="VNI-Times" w:hAnsi="VNI-Times"/>
          <w:snapToGrid w:val="0"/>
          <w:sz w:val="26"/>
          <w:szCs w:val="26"/>
        </w:rPr>
        <w:t>yù :Cheá</w:t>
      </w:r>
      <w:proofErr w:type="gramEnd"/>
      <w:r w:rsidRPr="00B679FF">
        <w:rPr>
          <w:rFonts w:ascii="VNI-Times" w:hAnsi="VNI-Times"/>
          <w:snapToGrid w:val="0"/>
          <w:sz w:val="26"/>
          <w:szCs w:val="26"/>
        </w:rPr>
        <w:t xml:space="preserve"> ñoä quaït AUTO</w:t>
      </w:r>
    </w:p>
    <w:p w:rsidR="00921FF3" w:rsidRPr="00B679FF" w:rsidRDefault="00921FF3" w:rsidP="00921FF3">
      <w:pPr>
        <w:widowControl w:val="0"/>
        <w:ind w:left="1440" w:firstLine="720"/>
        <w:jc w:val="both"/>
        <w:rPr>
          <w:rFonts w:ascii="VNI-Times" w:hAnsi="VNI-Times"/>
          <w:snapToGrid w:val="0"/>
          <w:sz w:val="26"/>
          <w:szCs w:val="26"/>
        </w:rPr>
      </w:pPr>
      <w:r w:rsidRPr="00B679FF">
        <w:rPr>
          <w:rFonts w:ascii="VNI-Times" w:hAnsi="VNI-Times"/>
          <w:snapToGrid w:val="0"/>
          <w:sz w:val="26"/>
          <w:szCs w:val="26"/>
        </w:rPr>
        <w:t xml:space="preserve">   </w:t>
      </w:r>
      <w:r w:rsidRPr="00B679FF">
        <w:rPr>
          <w:rFonts w:ascii="VNI-Times" w:hAnsi="VNI-Times"/>
          <w:snapToGrid w:val="0"/>
          <w:sz w:val="26"/>
          <w:szCs w:val="26"/>
        </w:rPr>
        <w:tab/>
        <w:t xml:space="preserve">Nhieät </w:t>
      </w:r>
      <w:proofErr w:type="gramStart"/>
      <w:r w:rsidRPr="00B679FF">
        <w:rPr>
          <w:rFonts w:ascii="VNI-Times" w:hAnsi="VNI-Times"/>
          <w:snapToGrid w:val="0"/>
          <w:sz w:val="26"/>
          <w:szCs w:val="26"/>
        </w:rPr>
        <w:t>ñoä  phoøng</w:t>
      </w:r>
      <w:proofErr w:type="gramEnd"/>
      <w:r w:rsidRPr="00B679FF">
        <w:rPr>
          <w:rFonts w:ascii="VNI-Times" w:hAnsi="VNI-Times"/>
          <w:snapToGrid w:val="0"/>
          <w:sz w:val="26"/>
          <w:szCs w:val="26"/>
        </w:rPr>
        <w:t xml:space="preserve"> - nhieät ñoä caøi ñaët &gt;  4 ôû HIGHT.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Nhieät ñoä phoøng - nhieät ñoä caøi ñaët = (2--&gt;4) </w:t>
      </w:r>
      <w:r w:rsidRPr="00B679FF">
        <w:rPr>
          <w:rFonts w:ascii="VNI-Times" w:hAnsi="VNI-Times"/>
          <w:snapToGrid w:val="0"/>
          <w:sz w:val="26"/>
          <w:szCs w:val="26"/>
        </w:rPr>
        <w:tab/>
        <w:t>MED.</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 xml:space="preserve">Nhieät ñoä phoøng - nhieät ñoä caøi ñaët &lt; 2 </w:t>
      </w:r>
      <w:r w:rsidRPr="00B679FF">
        <w:rPr>
          <w:rFonts w:ascii="VNI-Times" w:hAnsi="VNI-Times"/>
          <w:snapToGrid w:val="0"/>
          <w:sz w:val="26"/>
          <w:szCs w:val="26"/>
        </w:rPr>
        <w:tab/>
      </w:r>
      <w:r w:rsidRPr="00B679FF">
        <w:rPr>
          <w:rFonts w:ascii="VNI-Times" w:hAnsi="VNI-Times"/>
          <w:snapToGrid w:val="0"/>
          <w:sz w:val="26"/>
          <w:szCs w:val="26"/>
        </w:rPr>
        <w:tab/>
        <w:t>LOW.</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Nhieät ñoä phoøng = nhieät ñoä caøi </w:t>
      </w:r>
      <w:proofErr w:type="gramStart"/>
      <w:r w:rsidRPr="00B679FF">
        <w:rPr>
          <w:rFonts w:ascii="VNI-Times" w:hAnsi="VNI-Times"/>
          <w:snapToGrid w:val="0"/>
          <w:sz w:val="26"/>
          <w:szCs w:val="26"/>
        </w:rPr>
        <w:t>ñaët :</w:t>
      </w:r>
      <w:proofErr w:type="gramEnd"/>
      <w:r w:rsidRPr="00B679FF">
        <w:rPr>
          <w:rFonts w:ascii="VNI-Times" w:hAnsi="VNI-Times"/>
          <w:snapToGrid w:val="0"/>
          <w:sz w:val="26"/>
          <w:szCs w:val="26"/>
        </w:rPr>
        <w:t xml:space="preserve"> (taét block).      LOW</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4. Choïn cheá </w:t>
      </w:r>
      <w:proofErr w:type="gramStart"/>
      <w:r w:rsidRPr="00B679FF">
        <w:rPr>
          <w:rFonts w:ascii="VNI-Times" w:hAnsi="VNI-Times"/>
          <w:snapToGrid w:val="0"/>
          <w:sz w:val="26"/>
          <w:szCs w:val="26"/>
        </w:rPr>
        <w:t>ñoä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w:t>
      </w:r>
      <w:proofErr w:type="gramStart"/>
      <w:r w:rsidRPr="00B679FF">
        <w:rPr>
          <w:rFonts w:ascii="VNI-Times" w:hAnsi="VNI-Times"/>
          <w:snapToGrid w:val="0"/>
          <w:sz w:val="26"/>
          <w:szCs w:val="26"/>
        </w:rPr>
        <w:t>Choïn :</w:t>
      </w:r>
      <w:proofErr w:type="gramEnd"/>
      <w:r w:rsidRPr="00B679FF">
        <w:rPr>
          <w:rFonts w:ascii="VNI-Times" w:hAnsi="VNI-Times"/>
          <w:snapToGrid w:val="0"/>
          <w:sz w:val="26"/>
          <w:szCs w:val="26"/>
        </w:rPr>
        <w:t xml:space="preserve"> SLEEP (cheá ñoä nguû) hay NORMAL (cheá ñoä bình thöôøng).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5. Môû </w:t>
      </w:r>
      <w:proofErr w:type="gramStart"/>
      <w:r w:rsidRPr="00B679FF">
        <w:rPr>
          <w:rFonts w:ascii="VNI-Times" w:hAnsi="VNI-Times"/>
          <w:snapToGrid w:val="0"/>
          <w:sz w:val="26"/>
          <w:szCs w:val="26"/>
        </w:rPr>
        <w:t>maùy :</w:t>
      </w:r>
      <w:proofErr w:type="gramEnd"/>
      <w:r w:rsidRPr="00B679FF">
        <w:rPr>
          <w:rFonts w:ascii="VNI-Times" w:hAnsi="VNI-Times"/>
          <w:snapToGrid w:val="0"/>
          <w:sz w:val="26"/>
          <w:szCs w:val="26"/>
        </w:rPr>
        <w:t xml:space="preserve"> nhaán nuùt ON/OFF</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6. Muoán taét maùy nhaán ON/</w:t>
      </w:r>
      <w:proofErr w:type="gramStart"/>
      <w:r w:rsidRPr="00B679FF">
        <w:rPr>
          <w:rFonts w:ascii="VNI-Times" w:hAnsi="VNI-Times"/>
          <w:snapToGrid w:val="0"/>
          <w:sz w:val="26"/>
          <w:szCs w:val="26"/>
        </w:rPr>
        <w:t>OFF  laàn</w:t>
      </w:r>
      <w:proofErr w:type="gramEnd"/>
      <w:r w:rsidRPr="00B679FF">
        <w:rPr>
          <w:rFonts w:ascii="VNI-Times" w:hAnsi="VNI-Times"/>
          <w:snapToGrid w:val="0"/>
          <w:sz w:val="26"/>
          <w:szCs w:val="26"/>
        </w:rPr>
        <w:t xml:space="preserve"> nöõa.</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b/>
          <w:snapToGrid w:val="0"/>
          <w:sz w:val="26"/>
          <w:szCs w:val="26"/>
        </w:rPr>
        <w:t xml:space="preserve">Chaïy </w:t>
      </w:r>
      <w:proofErr w:type="gramStart"/>
      <w:r w:rsidRPr="00B679FF">
        <w:rPr>
          <w:rFonts w:ascii="VNI-Times" w:hAnsi="VNI-Times"/>
          <w:b/>
          <w:snapToGrid w:val="0"/>
          <w:sz w:val="26"/>
          <w:szCs w:val="26"/>
        </w:rPr>
        <w:t>quaït</w:t>
      </w:r>
      <w:r w:rsidRPr="00B679FF">
        <w:rPr>
          <w:rFonts w:ascii="VNI-Times" w:hAnsi="VNI-Times"/>
          <w:snapToGrid w:val="0"/>
          <w:sz w:val="26"/>
          <w:szCs w:val="26"/>
        </w:rPr>
        <w:t xml:space="preserve"> :</w:t>
      </w:r>
      <w:proofErr w:type="gramEnd"/>
    </w:p>
    <w:p w:rsidR="00921FF3" w:rsidRPr="00B679FF" w:rsidRDefault="00921FF3" w:rsidP="00921FF3">
      <w:pPr>
        <w:widowControl w:val="0"/>
        <w:ind w:left="720" w:firstLine="720"/>
        <w:jc w:val="both"/>
        <w:rPr>
          <w:rFonts w:ascii="VNI-Times" w:hAnsi="VNI-Times"/>
          <w:snapToGrid w:val="0"/>
          <w:sz w:val="26"/>
          <w:szCs w:val="26"/>
        </w:rPr>
      </w:pPr>
      <w:proofErr w:type="gramStart"/>
      <w:r w:rsidRPr="00B679FF">
        <w:rPr>
          <w:rFonts w:ascii="VNI-Times" w:hAnsi="VNI-Times"/>
          <w:snapToGrid w:val="0"/>
          <w:sz w:val="26"/>
          <w:szCs w:val="26"/>
        </w:rPr>
        <w:t>1.Baät</w:t>
      </w:r>
      <w:proofErr w:type="gramEnd"/>
      <w:r w:rsidRPr="00B679FF">
        <w:rPr>
          <w:rFonts w:ascii="VNI-Times" w:hAnsi="VNI-Times"/>
          <w:snapToGrid w:val="0"/>
          <w:sz w:val="26"/>
          <w:szCs w:val="26"/>
        </w:rPr>
        <w:t xml:space="preserve"> coâng taéc nguoàn ôû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Choïn nhieät ñoä laïnh.</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Choïn toác ñoä quaït.</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4. Môû maùy nhaán nuùt ON/OFF.</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5. Muoán taét maùy nhaán nuùt ON/OFF laàn nöõa.</w:t>
      </w:r>
      <w:r w:rsidRPr="00B679FF">
        <w:rPr>
          <w:rFonts w:ascii="VNI-Times" w:hAnsi="VNI-Times"/>
          <w:snapToGrid w:val="0"/>
          <w:sz w:val="26"/>
          <w:szCs w:val="26"/>
        </w:rPr>
        <w:tab/>
      </w:r>
    </w:p>
    <w:p w:rsidR="00921FF3" w:rsidRPr="00B679FF" w:rsidRDefault="00921FF3" w:rsidP="00921FF3">
      <w:pPr>
        <w:ind w:left="720" w:hanging="630"/>
        <w:jc w:val="center"/>
        <w:rPr>
          <w:rFonts w:ascii="VNI-Times" w:hAnsi="VNI-Times"/>
          <w:b/>
          <w:sz w:val="32"/>
          <w:szCs w:val="32"/>
        </w:rPr>
      </w:pPr>
    </w:p>
    <w:p w:rsidR="00921FF3" w:rsidRPr="00B679FF" w:rsidRDefault="00921FF3" w:rsidP="00474528">
      <w:pPr>
        <w:ind w:left="720" w:hanging="720"/>
        <w:jc w:val="center"/>
        <w:rPr>
          <w:rFonts w:ascii="VNI-Times" w:hAnsi="VNI-Times"/>
          <w:b/>
          <w:sz w:val="32"/>
          <w:szCs w:val="32"/>
        </w:rPr>
      </w:pPr>
      <w:r w:rsidRPr="00B679FF">
        <w:rPr>
          <w:b/>
          <w:sz w:val="32"/>
          <w:szCs w:val="32"/>
        </w:rPr>
        <w:lastRenderedPageBreak/>
        <w:t>BÀI 3: NGUYÊN LÝ LÀM VIỆC</w:t>
      </w:r>
      <w:proofErr w:type="gramStart"/>
      <w:r w:rsidRPr="00B679FF">
        <w:rPr>
          <w:b/>
          <w:sz w:val="32"/>
          <w:szCs w:val="32"/>
        </w:rPr>
        <w:t>,CẤU</w:t>
      </w:r>
      <w:proofErr w:type="gramEnd"/>
      <w:r w:rsidRPr="00B679FF">
        <w:rPr>
          <w:b/>
          <w:sz w:val="32"/>
          <w:szCs w:val="32"/>
        </w:rPr>
        <w:t xml:space="preserve"> TẠO MÁY ĐIỀU HÒA  MULTY.</w:t>
      </w:r>
    </w:p>
    <w:p w:rsidR="006F0718" w:rsidRPr="00B679FF" w:rsidRDefault="006F0718" w:rsidP="006F0718">
      <w:pPr>
        <w:autoSpaceDE w:val="0"/>
        <w:autoSpaceDN w:val="0"/>
        <w:adjustRightInd w:val="0"/>
        <w:rPr>
          <w:rFonts w:ascii="VNI-Times" w:hAnsi="VNI-Times" w:cs="VNI-Times"/>
          <w:sz w:val="26"/>
          <w:szCs w:val="26"/>
        </w:rPr>
      </w:pPr>
      <w:r w:rsidRPr="00B679FF">
        <w:rPr>
          <w:rFonts w:ascii="VNI-Times" w:hAnsi="VNI-Times" w:cs="VNI-Times"/>
          <w:b/>
          <w:bCs/>
          <w:sz w:val="26"/>
          <w:szCs w:val="26"/>
        </w:rPr>
        <w:t xml:space="preserve">I - MUÏC ÑÍCH – YEÂU </w:t>
      </w:r>
      <w:proofErr w:type="gramStart"/>
      <w:r w:rsidRPr="00B679FF">
        <w:rPr>
          <w:rFonts w:ascii="VNI-Times" w:hAnsi="VNI-Times" w:cs="VNI-Times"/>
          <w:b/>
          <w:bCs/>
          <w:sz w:val="26"/>
          <w:szCs w:val="26"/>
        </w:rPr>
        <w:t>CAÀU :</w:t>
      </w:r>
      <w:proofErr w:type="gramEnd"/>
    </w:p>
    <w:p w:rsidR="00F76726" w:rsidRPr="00B679FF" w:rsidRDefault="00F76726" w:rsidP="00F76726">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144251" w:rsidRPr="00B679FF" w:rsidRDefault="00F76726" w:rsidP="00003B5F">
      <w:pPr>
        <w:ind w:left="720" w:firstLine="180"/>
        <w:jc w:val="both"/>
        <w:rPr>
          <w:rFonts w:ascii="VNI-Times" w:hAnsi="VNI-Times"/>
          <w:sz w:val="26"/>
          <w:szCs w:val="26"/>
        </w:rPr>
      </w:pPr>
      <w:r w:rsidRPr="00B679FF">
        <w:rPr>
          <w:rFonts w:ascii="VNI-Times" w:hAnsi="VNI-Times"/>
          <w:sz w:val="26"/>
          <w:szCs w:val="26"/>
        </w:rPr>
        <w:t xml:space="preserve">- Trình baøy ñöôïc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0061318A" w:rsidRPr="00B679FF">
        <w:rPr>
          <w:sz w:val="26"/>
          <w:szCs w:val="26"/>
        </w:rPr>
        <w:t>multy</w:t>
      </w:r>
      <w:r w:rsidR="00003B5F" w:rsidRPr="00B679FF">
        <w:rPr>
          <w:sz w:val="26"/>
          <w:szCs w:val="26"/>
        </w:rPr>
        <w:t>.</w:t>
      </w:r>
      <w:r w:rsidRPr="00B679FF">
        <w:rPr>
          <w:rFonts w:ascii="VNI-Times" w:hAnsi="VNI-Times"/>
          <w:sz w:val="26"/>
          <w:szCs w:val="26"/>
        </w:rPr>
        <w:t xml:space="preserve">          </w:t>
      </w:r>
    </w:p>
    <w:p w:rsidR="00F76726" w:rsidRPr="00B679FF" w:rsidRDefault="00F76726" w:rsidP="00144251">
      <w:pPr>
        <w:ind w:left="720" w:firstLine="90"/>
        <w:jc w:val="both"/>
        <w:rPr>
          <w:rFonts w:ascii="VNI-Times" w:hAnsi="VNI-Times"/>
          <w:sz w:val="26"/>
          <w:szCs w:val="26"/>
        </w:rPr>
      </w:pPr>
      <w:r w:rsidRPr="00B679FF">
        <w:rPr>
          <w:rFonts w:ascii="VNI-Times" w:hAnsi="VNI-Times"/>
          <w:sz w:val="26"/>
          <w:szCs w:val="26"/>
        </w:rPr>
        <w:t xml:space="preserve"> - Bieát caùch ño kieåm tra caùc thieát bò ñieän cuûa maùy laïnh </w:t>
      </w:r>
      <w:r w:rsidR="0061318A" w:rsidRPr="00B679FF">
        <w:rPr>
          <w:sz w:val="26"/>
          <w:szCs w:val="26"/>
        </w:rPr>
        <w:t>multy</w:t>
      </w:r>
      <w:r w:rsidRPr="00B679FF">
        <w:rPr>
          <w:rFonts w:ascii="VNI-Times" w:hAnsi="VNI-Times"/>
          <w:sz w:val="26"/>
          <w:szCs w:val="26"/>
        </w:rPr>
        <w:t xml:space="preserve">. </w:t>
      </w:r>
    </w:p>
    <w:p w:rsidR="00F76726" w:rsidRPr="00B679FF" w:rsidRDefault="00F76726" w:rsidP="00F76726">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sidR="0061318A" w:rsidRPr="00B679FF">
        <w:rPr>
          <w:sz w:val="26"/>
          <w:szCs w:val="26"/>
        </w:rPr>
        <w:t>multy</w:t>
      </w:r>
      <w:r w:rsidRPr="00B679FF">
        <w:rPr>
          <w:rFonts w:ascii="VNI-Times" w:hAnsi="VNI-Times"/>
          <w:sz w:val="26"/>
          <w:szCs w:val="26"/>
        </w:rPr>
        <w:t>.</w:t>
      </w:r>
    </w:p>
    <w:p w:rsidR="00F76726" w:rsidRPr="00B679FF" w:rsidRDefault="00F76726" w:rsidP="00F76726">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0061318A" w:rsidRPr="00B679FF">
        <w:rPr>
          <w:sz w:val="26"/>
          <w:szCs w:val="26"/>
        </w:rPr>
        <w:t>multy</w:t>
      </w:r>
      <w:r w:rsidRPr="00B679FF">
        <w:rPr>
          <w:rFonts w:ascii="VNI-Times" w:hAnsi="VNI-Times"/>
          <w:sz w:val="26"/>
          <w:szCs w:val="26"/>
        </w:rPr>
        <w:t>.</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phaæ goïn gaøng.</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76726" w:rsidRPr="00B679FF" w:rsidRDefault="00F76726" w:rsidP="00F76726">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76726" w:rsidRPr="00B679FF" w:rsidRDefault="00F76726"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F76726" w:rsidRPr="00B679FF" w:rsidRDefault="00F76726"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0061318A" w:rsidRPr="00B679FF">
        <w:rPr>
          <w:sz w:val="26"/>
          <w:szCs w:val="26"/>
        </w:rPr>
        <w:t>multy</w:t>
      </w:r>
      <w:r w:rsidRPr="00B679FF">
        <w:rPr>
          <w:sz w:val="28"/>
          <w:szCs w:val="28"/>
        </w:rPr>
        <w:t xml:space="preserve"> </w:t>
      </w:r>
      <w:r w:rsidRPr="00B679FF">
        <w:rPr>
          <w:rFonts w:ascii="VNI-Times" w:hAnsi="VNI-Times"/>
          <w:sz w:val="28"/>
          <w:szCs w:val="28"/>
        </w:rPr>
        <w:t>ñaày ñuû caùc thieát bò.</w:t>
      </w:r>
    </w:p>
    <w:p w:rsidR="00F76726" w:rsidRPr="00B679FF" w:rsidRDefault="009C6859"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F76726" w:rsidRPr="00B679FF">
        <w:rPr>
          <w:rFonts w:ascii="VNI-Times" w:hAnsi="VNI-Times"/>
          <w:sz w:val="26"/>
          <w:szCs w:val="26"/>
        </w:rPr>
        <w:t>oàng hoà VOM, ampe keàm, nguoàn,  keàm, keùo, tuoác nô vít.</w:t>
      </w:r>
    </w:p>
    <w:p w:rsidR="006F0718" w:rsidRPr="00B679FF" w:rsidRDefault="006F0718" w:rsidP="006F0718">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III- CAÙC BÖÔÙC THÖÏC </w:t>
      </w:r>
      <w:proofErr w:type="gramStart"/>
      <w:r w:rsidRPr="00B679FF">
        <w:rPr>
          <w:rFonts w:ascii="VNI-Times" w:hAnsi="VNI-Times" w:cs="VNI-Times"/>
          <w:b/>
          <w:bCs/>
          <w:sz w:val="26"/>
          <w:szCs w:val="26"/>
        </w:rPr>
        <w:t>HAØNH :</w:t>
      </w:r>
      <w:proofErr w:type="gramEnd"/>
    </w:p>
    <w:p w:rsidR="003568AD" w:rsidRPr="00B679FF" w:rsidRDefault="006F0718" w:rsidP="003568AD">
      <w:pPr>
        <w:tabs>
          <w:tab w:val="left" w:pos="709"/>
          <w:tab w:val="left" w:pos="9360"/>
        </w:tabs>
        <w:autoSpaceDE w:val="0"/>
        <w:autoSpaceDN w:val="0"/>
        <w:adjustRightInd w:val="0"/>
        <w:ind w:left="270"/>
        <w:jc w:val="both"/>
        <w:rPr>
          <w:rFonts w:ascii="VNI-Times" w:hAnsi="VNI-Times" w:cs="VNI-Times"/>
          <w:sz w:val="26"/>
          <w:szCs w:val="26"/>
        </w:rPr>
      </w:pPr>
      <w:r w:rsidRPr="00B679FF">
        <w:rPr>
          <w:rFonts w:ascii="VNI-Times" w:hAnsi="VNI-Times" w:cs="VNI-Times"/>
          <w:sz w:val="26"/>
          <w:szCs w:val="26"/>
        </w:rPr>
        <w:t xml:space="preserve">   </w:t>
      </w:r>
      <w:r w:rsidR="003568AD" w:rsidRPr="00B679FF">
        <w:rPr>
          <w:rFonts w:ascii="VNI-Times" w:hAnsi="VNI-Times" w:cs="VNI-Times"/>
          <w:sz w:val="26"/>
          <w:szCs w:val="26"/>
        </w:rPr>
        <w:t xml:space="preserve">Noäi dung: </w:t>
      </w:r>
    </w:p>
    <w:p w:rsidR="006F0718" w:rsidRPr="00B679FF" w:rsidRDefault="003568AD" w:rsidP="00E12B15">
      <w:pPr>
        <w:pStyle w:val="ListParagraph"/>
        <w:numPr>
          <w:ilvl w:val="0"/>
          <w:numId w:val="29"/>
        </w:numPr>
        <w:tabs>
          <w:tab w:val="left" w:pos="709"/>
          <w:tab w:val="left" w:pos="9360"/>
        </w:tabs>
        <w:autoSpaceDE w:val="0"/>
        <w:autoSpaceDN w:val="0"/>
        <w:adjustRightInd w:val="0"/>
        <w:jc w:val="both"/>
        <w:rPr>
          <w:rFonts w:ascii="VNI-Times" w:hAnsi="VNI-Times" w:cs="VNI-Times"/>
          <w:sz w:val="26"/>
          <w:szCs w:val="26"/>
        </w:rPr>
      </w:pPr>
      <w:r w:rsidRPr="00B679FF">
        <w:rPr>
          <w:rFonts w:ascii="VNI-Times" w:hAnsi="VNI-Times" w:cs="VNI-Times"/>
          <w:sz w:val="26"/>
          <w:szCs w:val="26"/>
        </w:rPr>
        <w:t xml:space="preserve">SÔ ÑOÀ BOÁ TRÍ CAÙC THIEÁT BÒ TRONG MAÙY LAÏNH </w:t>
      </w:r>
      <w:r w:rsidR="00316A1F" w:rsidRPr="00B679FF">
        <w:rPr>
          <w:sz w:val="26"/>
          <w:szCs w:val="26"/>
        </w:rPr>
        <w:t>MULTY</w:t>
      </w:r>
      <w:r w:rsidR="006F0718" w:rsidRPr="00B679FF">
        <w:rPr>
          <w:rFonts w:ascii="VNI-Times" w:hAnsi="VNI-Times" w:cs="VNI-Times"/>
          <w:b/>
          <w:bCs/>
          <w:sz w:val="26"/>
          <w:szCs w:val="26"/>
          <w:u w:val="single"/>
        </w:rPr>
        <w:t xml:space="preserve">  </w:t>
      </w:r>
    </w:p>
    <w:p w:rsidR="00316A1F" w:rsidRPr="00B679FF" w:rsidRDefault="00316A1F" w:rsidP="00E12B15">
      <w:pPr>
        <w:pStyle w:val="ListParagraph"/>
        <w:numPr>
          <w:ilvl w:val="0"/>
          <w:numId w:val="30"/>
        </w:numPr>
        <w:textAlignment w:val="baseline"/>
        <w:rPr>
          <w:b/>
          <w:i/>
          <w:sz w:val="28"/>
          <w:szCs w:val="28"/>
          <w:u w:val="single"/>
        </w:rPr>
      </w:pPr>
      <w:r w:rsidRPr="00B679FF">
        <w:rPr>
          <w:b/>
          <w:bCs/>
          <w:i/>
          <w:sz w:val="28"/>
          <w:szCs w:val="28"/>
          <w:u w:val="single"/>
        </w:rPr>
        <w:t>GIỚI</w:t>
      </w:r>
      <w:r w:rsidRPr="00B679FF">
        <w:rPr>
          <w:rFonts w:eastAsia="+mn-ea"/>
          <w:b/>
          <w:bCs/>
          <w:i/>
          <w:iCs/>
          <w:kern w:val="24"/>
          <w:sz w:val="28"/>
          <w:szCs w:val="28"/>
          <w:u w:val="single"/>
        </w:rPr>
        <w:t xml:space="preserve"> THIỆU</w:t>
      </w:r>
    </w:p>
    <w:p w:rsidR="006F2922" w:rsidRPr="00B679FF" w:rsidRDefault="006F2922" w:rsidP="006A6F64">
      <w:pPr>
        <w:textAlignment w:val="baseline"/>
        <w:rPr>
          <w:noProof/>
        </w:rPr>
      </w:pPr>
      <w:r w:rsidRPr="00B679FF">
        <w:rPr>
          <w:noProof/>
        </w:rPr>
        <mc:AlternateContent>
          <mc:Choice Requires="wps">
            <w:drawing>
              <wp:anchor distT="0" distB="0" distL="114300" distR="114300" simplePos="0" relativeHeight="251709440" behindDoc="0" locked="0" layoutInCell="1" allowOverlap="1" wp14:anchorId="32C3A8C4" wp14:editId="172E417F">
                <wp:simplePos x="0" y="0"/>
                <wp:positionH relativeFrom="column">
                  <wp:posOffset>-62230</wp:posOffset>
                </wp:positionH>
                <wp:positionV relativeFrom="paragraph">
                  <wp:posOffset>15240</wp:posOffset>
                </wp:positionV>
                <wp:extent cx="3633470" cy="513715"/>
                <wp:effectExtent l="0" t="0" r="0" b="635"/>
                <wp:wrapNone/>
                <wp:docPr id="513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347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6F2922" w:rsidRDefault="00B90E9A" w:rsidP="00F1155A">
                            <w:pPr>
                              <w:pStyle w:val="NormalWeb"/>
                              <w:spacing w:before="0" w:beforeAutospacing="0" w:after="0" w:afterAutospacing="0"/>
                              <w:textAlignment w:val="baseline"/>
                              <w:rPr>
                                <w:sz w:val="32"/>
                                <w:szCs w:val="32"/>
                              </w:rPr>
                            </w:pPr>
                            <w:r w:rsidRPr="006F2922">
                              <w:rPr>
                                <w:rFonts w:ascii="Arial" w:eastAsia="+mn-ea" w:hAnsi="Arial" w:cs="+mn-cs"/>
                                <w:b/>
                                <w:bCs/>
                                <w:color w:val="000000"/>
                                <w:kern w:val="24"/>
                                <w:sz w:val="32"/>
                                <w:szCs w:val="32"/>
                              </w:rPr>
                              <w:t xml:space="preserve">1.1. Các dòng sản phẩm Multi V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15" o:spid="_x0000_s1045" type="#_x0000_t202" style="position:absolute;margin-left:-4.9pt;margin-top:1.2pt;width:286.1pt;height:4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" filled="f" stroked="f">
                <v:textbox>
                  <w:txbxContent>
                    <w:p w:rsidR="00B90E9A" w:rsidRPr="006F2922" w:rsidRDefault="00B90E9A" w:rsidP="00F1155A">
                      <w:pPr>
                        <w:pStyle w:val="NormalWeb"/>
                        <w:spacing w:before="0" w:beforeAutospacing="0" w:after="0" w:afterAutospacing="0"/>
                        <w:textAlignment w:val="baseline"/>
                        <w:rPr>
                          <w:sz w:val="32"/>
                          <w:szCs w:val="32"/>
                        </w:rPr>
                      </w:pPr>
                      <w:r w:rsidRPr="006F2922">
                        <w:rPr>
                          <w:rFonts w:ascii="Arial" w:eastAsia="+mn-ea" w:hAnsi="Arial" w:cs="+mn-cs"/>
                          <w:b/>
                          <w:bCs/>
                          <w:color w:val="000000"/>
                          <w:kern w:val="24"/>
                          <w:sz w:val="32"/>
                          <w:szCs w:val="32"/>
                        </w:rPr>
                        <w:t xml:space="preserve">1.1. Các dòng sản phẩm Multi V </w:t>
                      </w:r>
                    </w:p>
                  </w:txbxContent>
                </v:textbox>
              </v:shape>
            </w:pict>
          </mc:Fallback>
        </mc:AlternateContent>
      </w:r>
    </w:p>
    <w:p w:rsidR="006F2922" w:rsidRPr="00B679FF" w:rsidRDefault="006F2922" w:rsidP="006A6F64">
      <w:pPr>
        <w:textAlignment w:val="baseline"/>
        <w:rPr>
          <w:noProof/>
        </w:rPr>
      </w:pPr>
    </w:p>
    <w:p w:rsidR="006F2922" w:rsidRPr="00B679FF" w:rsidRDefault="006C4F0A" w:rsidP="006A6F64">
      <w:pPr>
        <w:textAlignment w:val="baseline"/>
        <w:rPr>
          <w:noProof/>
        </w:rPr>
      </w:pPr>
      <w:r w:rsidRPr="00B679FF">
        <w:rPr>
          <w:noProof/>
        </w:rPr>
        <w:drawing>
          <wp:anchor distT="0" distB="0" distL="114300" distR="114300" simplePos="0" relativeHeight="251711488" behindDoc="0" locked="0" layoutInCell="1" allowOverlap="1" wp14:anchorId="7FE7E1E4" wp14:editId="7DD1E8A0">
            <wp:simplePos x="0" y="0"/>
            <wp:positionH relativeFrom="column">
              <wp:posOffset>3796030</wp:posOffset>
            </wp:positionH>
            <wp:positionV relativeFrom="paragraph">
              <wp:posOffset>80645</wp:posOffset>
            </wp:positionV>
            <wp:extent cx="1778000" cy="384175"/>
            <wp:effectExtent l="0" t="0" r="0" b="0"/>
            <wp:wrapNone/>
            <wp:docPr id="5137" name="Picture 4" descr="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 name="Picture 4" descr="plus logo"/>
                    <pic:cNvPicPr>
                      <a:picLocks noChangeAspect="1" noChangeArrowheads="1"/>
                    </pic:cNvPicPr>
                  </pic:nvPicPr>
                  <pic:blipFill>
                    <a:blip r:embed="rId21">
                      <a:extLst>
                        <a:ext uri="{28A0092B-C50C-407E-A947-70E740481C1C}">
                          <a14:useLocalDpi xmlns:a14="http://schemas.microsoft.com/office/drawing/2010/main" val="0"/>
                        </a:ext>
                      </a:extLst>
                    </a:blip>
                    <a:srcRect l="2777"/>
                    <a:stretch>
                      <a:fillRect/>
                    </a:stretch>
                  </pic:blipFill>
                  <pic:spPr bwMode="auto">
                    <a:xfrm>
                      <a:off x="0" y="0"/>
                      <a:ext cx="17780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00224" behindDoc="0" locked="0" layoutInCell="1" allowOverlap="1" wp14:anchorId="501FD23A" wp14:editId="6FD0CF36">
            <wp:simplePos x="0" y="0"/>
            <wp:positionH relativeFrom="column">
              <wp:posOffset>332105</wp:posOffset>
            </wp:positionH>
            <wp:positionV relativeFrom="paragraph">
              <wp:posOffset>88265</wp:posOffset>
            </wp:positionV>
            <wp:extent cx="1200150" cy="384175"/>
            <wp:effectExtent l="0" t="0" r="0" b="0"/>
            <wp:wrapNone/>
            <wp:docPr id="5123" name="Picture 3" descr="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plus logo"/>
                    <pic:cNvPicPr>
                      <a:picLocks noChangeAspect="1" noChangeArrowheads="1"/>
                    </pic:cNvPicPr>
                  </pic:nvPicPr>
                  <pic:blipFill>
                    <a:blip r:embed="rId21">
                      <a:extLst>
                        <a:ext uri="{28A0092B-C50C-407E-A947-70E740481C1C}">
                          <a14:useLocalDpi xmlns:a14="http://schemas.microsoft.com/office/drawing/2010/main" val="0"/>
                        </a:ext>
                      </a:extLst>
                    </a:blip>
                    <a:srcRect r="34375"/>
                    <a:stretch>
                      <a:fillRect/>
                    </a:stretch>
                  </pic:blipFill>
                  <pic:spPr bwMode="auto">
                    <a:xfrm>
                      <a:off x="0" y="0"/>
                      <a:ext cx="120015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6A6F64" w:rsidRPr="00B679FF" w:rsidRDefault="00BB7C46" w:rsidP="006A6F64">
      <w:pPr>
        <w:textAlignment w:val="baseline"/>
        <w:rPr>
          <w:rFonts w:ascii="Arial" w:eastAsia="+mn-ea" w:hAnsi="Arial" w:cs="+mn-cs"/>
          <w:i/>
          <w:iCs/>
          <w:kern w:val="24"/>
          <w:sz w:val="32"/>
          <w:szCs w:val="32"/>
        </w:rPr>
      </w:pPr>
      <w:r w:rsidRPr="00B679FF">
        <w:rPr>
          <w:noProof/>
        </w:rPr>
        <mc:AlternateContent>
          <mc:Choice Requires="wps">
            <w:drawing>
              <wp:anchor distT="0" distB="0" distL="114300" distR="114300" simplePos="0" relativeHeight="251704320" behindDoc="0" locked="0" layoutInCell="1" allowOverlap="1" wp14:anchorId="18FA9CBE" wp14:editId="615BEFE0">
                <wp:simplePos x="0" y="0"/>
                <wp:positionH relativeFrom="column">
                  <wp:posOffset>3119858</wp:posOffset>
                </wp:positionH>
                <wp:positionV relativeFrom="paragraph">
                  <wp:posOffset>159252</wp:posOffset>
                </wp:positionV>
                <wp:extent cx="0" cy="4316819"/>
                <wp:effectExtent l="19050" t="0" r="19050" b="7620"/>
                <wp:wrapNone/>
                <wp:docPr id="5128" name="Line 8"/>
                <wp:cNvGraphicFramePr/>
                <a:graphic xmlns:a="http://schemas.openxmlformats.org/drawingml/2006/main">
                  <a:graphicData uri="http://schemas.microsoft.com/office/word/2010/wordprocessingShape">
                    <wps:wsp>
                      <wps:cNvCnPr/>
                      <wps:spPr bwMode="auto">
                        <a:xfrm>
                          <a:off x="0" y="0"/>
                          <a:ext cx="0" cy="4316819"/>
                        </a:xfrm>
                        <a:prstGeom prst="line">
                          <a:avLst/>
                        </a:prstGeom>
                        <a:noFill/>
                        <a:ln w="28575">
                          <a:solidFill>
                            <a:srgbClr val="3333CC"/>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Line 8"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5.65pt,12.55pt" to="245.65pt,3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" strokecolor="#33c" strokeweight="2.25pt"/>
            </w:pict>
          </mc:Fallback>
        </mc:AlternateContent>
      </w:r>
      <w:r w:rsidR="006C4F0A" w:rsidRPr="00B679FF">
        <w:rPr>
          <w:noProof/>
        </w:rPr>
        <w:drawing>
          <wp:anchor distT="0" distB="0" distL="114300" distR="114300" simplePos="0" relativeHeight="251708416" behindDoc="0" locked="0" layoutInCell="1" allowOverlap="1" wp14:anchorId="03191744" wp14:editId="749E355C">
            <wp:simplePos x="0" y="0"/>
            <wp:positionH relativeFrom="column">
              <wp:posOffset>1734820</wp:posOffset>
            </wp:positionH>
            <wp:positionV relativeFrom="paragraph">
              <wp:posOffset>635635</wp:posOffset>
            </wp:positionV>
            <wp:extent cx="1017270" cy="1143000"/>
            <wp:effectExtent l="0" t="0" r="0" b="0"/>
            <wp:wrapNone/>
            <wp:docPr id="51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1727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type="none" w="sm" len="sm"/>
                          <a:tailEnd type="none" w="sm" len="sm"/>
                        </a14:hiddenLine>
                      </a:ext>
                    </a:extLst>
                  </pic:spPr>
                </pic:pic>
              </a:graphicData>
            </a:graphic>
          </wp:anchor>
        </w:drawing>
      </w:r>
      <w:r w:rsidR="006C4F0A" w:rsidRPr="00B679FF">
        <w:rPr>
          <w:noProof/>
        </w:rPr>
        <w:drawing>
          <wp:anchor distT="0" distB="0" distL="114300" distR="114300" simplePos="0" relativeHeight="251713536" behindDoc="0" locked="0" layoutInCell="1" allowOverlap="1" wp14:anchorId="56030551" wp14:editId="4CEFD54F">
            <wp:simplePos x="0" y="0"/>
            <wp:positionH relativeFrom="column">
              <wp:posOffset>-150495</wp:posOffset>
            </wp:positionH>
            <wp:positionV relativeFrom="paragraph">
              <wp:posOffset>457200</wp:posOffset>
            </wp:positionV>
            <wp:extent cx="1277620" cy="1600200"/>
            <wp:effectExtent l="0" t="0" r="0" b="0"/>
            <wp:wrapNone/>
            <wp:docPr id="5144" name="Picture 14" descr="10HP실외기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 name="Picture 14" descr="10HP실외기a"/>
                    <pic:cNvPicPr>
                      <a:picLocks noChangeAspect="1" noChangeArrowheads="1"/>
                    </pic:cNvPicPr>
                  </pic:nvPicPr>
                  <pic:blipFill>
                    <a:blip r:embed="rId23">
                      <a:lum bright="10000"/>
                      <a:extLst>
                        <a:ext uri="{28A0092B-C50C-407E-A947-70E740481C1C}">
                          <a14:useLocalDpi xmlns:a14="http://schemas.microsoft.com/office/drawing/2010/main" val="0"/>
                        </a:ext>
                      </a:extLst>
                    </a:blip>
                    <a:srcRect t="4347"/>
                    <a:stretch>
                      <a:fillRect/>
                    </a:stretch>
                  </pic:blipFill>
                  <pic:spPr bwMode="auto">
                    <a:xfrm>
                      <a:off x="0" y="0"/>
                      <a:ext cx="127762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C4F0A" w:rsidRPr="00B679FF">
        <w:rPr>
          <w:noProof/>
        </w:rPr>
        <w:drawing>
          <wp:anchor distT="0" distB="0" distL="114300" distR="114300" simplePos="0" relativeHeight="251712512" behindDoc="0" locked="0" layoutInCell="1" allowOverlap="1" wp14:anchorId="7FFC95FC" wp14:editId="1812D5FE">
            <wp:simplePos x="0" y="0"/>
            <wp:positionH relativeFrom="column">
              <wp:posOffset>3338195</wp:posOffset>
            </wp:positionH>
            <wp:positionV relativeFrom="paragraph">
              <wp:posOffset>333641</wp:posOffset>
            </wp:positionV>
            <wp:extent cx="2965450" cy="1788795"/>
            <wp:effectExtent l="0" t="0" r="6350" b="1905"/>
            <wp:wrapNone/>
            <wp:docPr id="5141" name="Picture 11" descr="30Hp그림자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 name="Picture 11" descr="30Hp그림자 copy"/>
                    <pic:cNvPicPr>
                      <a:picLocks noChangeAspect="1" noChangeArrowheads="1"/>
                    </pic:cNvPicPr>
                  </pic:nvPicPr>
                  <pic:blipFill>
                    <a:blip r:embed="rId24" cstate="print">
                      <a:extLst>
                        <a:ext uri="{28A0092B-C50C-407E-A947-70E740481C1C}">
                          <a14:useLocalDpi xmlns:a14="http://schemas.microsoft.com/office/drawing/2010/main" val="0"/>
                        </a:ext>
                      </a:extLst>
                    </a:blip>
                    <a:srcRect b="36452"/>
                    <a:stretch>
                      <a:fillRect/>
                    </a:stretch>
                  </pic:blipFill>
                  <pic:spPr bwMode="auto">
                    <a:xfrm>
                      <a:off x="0" y="0"/>
                      <a:ext cx="2965450" cy="1788795"/>
                    </a:xfrm>
                    <a:prstGeom prst="rect">
                      <a:avLst/>
                    </a:prstGeom>
                    <a:noFill/>
                    <a:ln>
                      <a:noFill/>
                    </a:ln>
                    <a:extLst/>
                  </pic:spPr>
                </pic:pic>
              </a:graphicData>
            </a:graphic>
            <wp14:sizeRelH relativeFrom="margin">
              <wp14:pctWidth>0</wp14:pctWidth>
            </wp14:sizeRelH>
          </wp:anchor>
        </w:drawing>
      </w:r>
      <w:r w:rsidR="006A6F64" w:rsidRPr="00B679FF">
        <w:rPr>
          <w:rFonts w:ascii="Arial" w:eastAsia="+mn-ea" w:hAnsi="Arial" w:cs="+mn-cs"/>
          <w:i/>
          <w:iCs/>
          <w:kern w:val="24"/>
          <w:sz w:val="32"/>
          <w:szCs w:val="32"/>
        </w:rPr>
        <w:br w:type="textWrapping" w:clear="all"/>
      </w:r>
      <w:r w:rsidR="00F1155A" w:rsidRPr="00B679FF">
        <w:rPr>
          <w:noProof/>
        </w:rPr>
        <mc:AlternateContent>
          <mc:Choice Requires="wps">
            <w:drawing>
              <wp:anchor distT="0" distB="0" distL="114300" distR="114300" simplePos="0" relativeHeight="251699200" behindDoc="0" locked="0" layoutInCell="1" allowOverlap="1" wp14:anchorId="0AA53E30" wp14:editId="004F8092">
                <wp:simplePos x="0" y="0"/>
                <wp:positionH relativeFrom="column">
                  <wp:posOffset>5308600</wp:posOffset>
                </wp:positionH>
                <wp:positionV relativeFrom="paragraph">
                  <wp:posOffset>5775325</wp:posOffset>
                </wp:positionV>
                <wp:extent cx="1905000" cy="457200"/>
                <wp:effectExtent l="0" t="0" r="0" b="0"/>
                <wp:wrapNone/>
                <wp:docPr id="15" name="Slide Number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1905000" cy="457200"/>
                        </a:xfrm>
                        <a:prstGeom prst="rect">
                          <a:avLst/>
                        </a:prstGeom>
                        <a:noFill/>
                        <a:ln w="9525">
                          <a:noFill/>
                          <a:miter lim="800000"/>
                          <a:headEnd/>
                          <a:tailEnd/>
                        </a:ln>
                        <a:effectLst/>
                      </wps:spPr>
                      <wps:txbx>
                        <w:txbxContent>
                          <w:p w:rsidR="00B90E9A" w:rsidRDefault="00B90E9A" w:rsidP="00F1155A">
                            <w:pPr>
                              <w:pStyle w:val="NormalWeb"/>
                              <w:spacing w:before="0" w:beforeAutospacing="0" w:after="0" w:afterAutospacing="0"/>
                              <w:jc w:val="right"/>
                              <w:textAlignment w:val="baseline"/>
                            </w:pPr>
                            <w:r>
                              <w:rPr>
                                <w:rFonts w:eastAsia="+mn-ea" w:cs="+mn-cs"/>
                                <w:color w:val="000000"/>
                                <w:kern w:val="24"/>
                                <w:sz w:val="28"/>
                                <w:szCs w:val="28"/>
                              </w:rPr>
                              <w:t>4</w:t>
                            </w:r>
                          </w:p>
                        </w:txbxContent>
                      </wps:txbx>
                      <wps:bodyPr vert="horz" wrap="square" lIns="91440" tIns="45720" rIns="91440" bIns="45720" numCol="1" anchor="t" anchorCtr="0" compatLnSpc="1">
                        <a:prstTxWarp prst="textNoShape">
                          <a:avLst/>
                        </a:prstTxWarp>
                      </wps:bodyPr>
                    </wps:wsp>
                  </a:graphicData>
                </a:graphic>
              </wp:anchor>
            </w:drawing>
          </mc:Choice>
          <mc:Fallback>
            <w:pict>
              <v:rect id="Slide Number Placeholder 3" o:spid="_x0000_s1046" style="position:absolute;margin-left:418pt;margin-top:454.75pt;width:150pt;height:36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" filled="f" stroked="f">
                <v:path arrowok="t"/>
                <o:lock v:ext="edit" grouping="t"/>
                <v:textbox>
                  <w:txbxContent>
                    <w:p w:rsidR="00B90E9A" w:rsidRDefault="00B90E9A" w:rsidP="00F1155A">
                      <w:pPr>
                        <w:pStyle w:val="NormalWeb"/>
                        <w:spacing w:before="0" w:beforeAutospacing="0" w:after="0" w:afterAutospacing="0"/>
                        <w:jc w:val="right"/>
                        <w:textAlignment w:val="baseline"/>
                      </w:pPr>
                      <w:r>
                        <w:rPr>
                          <w:rFonts w:eastAsia="+mn-ea" w:cs="+mn-cs"/>
                          <w:color w:val="000000"/>
                          <w:kern w:val="24"/>
                          <w:sz w:val="28"/>
                          <w:szCs w:val="28"/>
                        </w:rPr>
                        <w:t>4</w:t>
                      </w:r>
                    </w:p>
                  </w:txbxContent>
                </v:textbox>
              </v:rect>
            </w:pict>
          </mc:Fallback>
        </mc:AlternateContent>
      </w:r>
      <w:r w:rsidR="006A6F64" w:rsidRPr="00B679FF">
        <w:rPr>
          <w:rFonts w:ascii="Arial" w:eastAsia="+mn-ea" w:hAnsi="Arial" w:cs="+mn-cs"/>
          <w:i/>
          <w:iCs/>
          <w:kern w:val="24"/>
          <w:sz w:val="32"/>
          <w:szCs w:val="32"/>
        </w:rPr>
        <w:br w:type="textWrapping" w:clear="all"/>
      </w:r>
    </w:p>
    <w:p w:rsidR="00316A1F" w:rsidRPr="00B679FF" w:rsidRDefault="00316A1F" w:rsidP="00316A1F">
      <w:pPr>
        <w:textAlignment w:val="baseline"/>
        <w:rPr>
          <w:sz w:val="24"/>
          <w:szCs w:val="24"/>
        </w:rPr>
      </w:pPr>
    </w:p>
    <w:p w:rsidR="006F0718" w:rsidRPr="00B679FF" w:rsidRDefault="009B17C5" w:rsidP="00316A1F">
      <w:pPr>
        <w:tabs>
          <w:tab w:val="left" w:pos="0"/>
        </w:tabs>
        <w:autoSpaceDE w:val="0"/>
        <w:autoSpaceDN w:val="0"/>
        <w:adjustRightInd w:val="0"/>
        <w:jc w:val="both"/>
        <w:rPr>
          <w:noProof/>
        </w:rPr>
      </w:pPr>
      <w:r w:rsidRPr="00B679FF">
        <w:rPr>
          <w:noProof/>
        </w:rPr>
        <w:t xml:space="preserve"> </w:t>
      </w: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BB7C46" w:rsidP="00316A1F">
      <w:pPr>
        <w:tabs>
          <w:tab w:val="left" w:pos="0"/>
        </w:tabs>
        <w:autoSpaceDE w:val="0"/>
        <w:autoSpaceDN w:val="0"/>
        <w:adjustRightInd w:val="0"/>
        <w:jc w:val="both"/>
        <w:rPr>
          <w:noProof/>
        </w:rPr>
      </w:pPr>
      <w:r w:rsidRPr="00B679FF">
        <w:rPr>
          <w:noProof/>
        </w:rPr>
        <mc:AlternateContent>
          <mc:Choice Requires="wps">
            <w:drawing>
              <wp:anchor distT="0" distB="0" distL="114300" distR="114300" simplePos="0" relativeHeight="251703296" behindDoc="0" locked="0" layoutInCell="1" allowOverlap="1" wp14:anchorId="7CDB5BA4" wp14:editId="0657A4E2">
                <wp:simplePos x="0" y="0"/>
                <wp:positionH relativeFrom="column">
                  <wp:posOffset>-664845</wp:posOffset>
                </wp:positionH>
                <wp:positionV relativeFrom="paragraph">
                  <wp:posOffset>70485</wp:posOffset>
                </wp:positionV>
                <wp:extent cx="6974840" cy="0"/>
                <wp:effectExtent l="0" t="19050" r="16510" b="19050"/>
                <wp:wrapNone/>
                <wp:docPr id="5127" name="Line 7"/>
                <wp:cNvGraphicFramePr/>
                <a:graphic xmlns:a="http://schemas.openxmlformats.org/drawingml/2006/main">
                  <a:graphicData uri="http://schemas.microsoft.com/office/word/2010/wordprocessingShape">
                    <wps:wsp>
                      <wps:cNvCnPr/>
                      <wps:spPr bwMode="auto">
                        <a:xfrm>
                          <a:off x="0" y="0"/>
                          <a:ext cx="6974840" cy="0"/>
                        </a:xfrm>
                        <a:prstGeom prst="line">
                          <a:avLst/>
                        </a:prstGeom>
                        <a:noFill/>
                        <a:ln w="28575">
                          <a:solidFill>
                            <a:srgbClr val="3333C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7"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35pt,5.55pt" to="496.8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" strokecolor="#33c" strokeweight="2.25pt"/>
            </w:pict>
          </mc:Fallback>
        </mc:AlternateContent>
      </w:r>
    </w:p>
    <w:p w:rsidR="00847E4C" w:rsidRPr="00B679FF" w:rsidRDefault="006C4F0A" w:rsidP="00316A1F">
      <w:pPr>
        <w:tabs>
          <w:tab w:val="left" w:pos="0"/>
        </w:tabs>
        <w:autoSpaceDE w:val="0"/>
        <w:autoSpaceDN w:val="0"/>
        <w:adjustRightInd w:val="0"/>
        <w:jc w:val="both"/>
        <w:rPr>
          <w:noProof/>
        </w:rPr>
      </w:pPr>
      <w:r w:rsidRPr="00B679FF">
        <w:rPr>
          <w:noProof/>
        </w:rPr>
        <w:drawing>
          <wp:anchor distT="0" distB="0" distL="114300" distR="114300" simplePos="0" relativeHeight="251701248" behindDoc="0" locked="0" layoutInCell="1" allowOverlap="1" wp14:anchorId="4286D913" wp14:editId="4A428A97">
            <wp:simplePos x="0" y="0"/>
            <wp:positionH relativeFrom="column">
              <wp:posOffset>-36195</wp:posOffset>
            </wp:positionH>
            <wp:positionV relativeFrom="paragraph">
              <wp:posOffset>86995</wp:posOffset>
            </wp:positionV>
            <wp:extent cx="2214245" cy="328295"/>
            <wp:effectExtent l="0" t="0" r="0" b="0"/>
            <wp:wrapNone/>
            <wp:docPr id="5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5"/>
                    <pic:cNvPicPr>
                      <a:picLocks noChangeAspect="1" noChangeArrowheads="1"/>
                    </pic:cNvPicPr>
                  </pic:nvPicPr>
                  <pic:blipFill>
                    <a:blip r:embed="rId25">
                      <a:extLst>
                        <a:ext uri="{28A0092B-C50C-407E-A947-70E740481C1C}">
                          <a14:useLocalDpi xmlns:a14="http://schemas.microsoft.com/office/drawing/2010/main" val="0"/>
                        </a:ext>
                      </a:extLst>
                    </a:blip>
                    <a:srcRect l="16562" t="37372" r="37032" b="54715"/>
                    <a:stretch>
                      <a:fillRect/>
                    </a:stretch>
                  </pic:blipFill>
                  <pic:spPr bwMode="auto">
                    <a:xfrm>
                      <a:off x="0" y="0"/>
                      <a:ext cx="2214245"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05344" behindDoc="0" locked="0" layoutInCell="1" allowOverlap="1" wp14:anchorId="1D7E1EE7" wp14:editId="0A743A18">
            <wp:simplePos x="0" y="0"/>
            <wp:positionH relativeFrom="column">
              <wp:posOffset>3680460</wp:posOffset>
            </wp:positionH>
            <wp:positionV relativeFrom="paragraph">
              <wp:posOffset>75565</wp:posOffset>
            </wp:positionV>
            <wp:extent cx="1981200" cy="261620"/>
            <wp:effectExtent l="0" t="0" r="0" b="5080"/>
            <wp:wrapNone/>
            <wp:docPr id="51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pic:cNvPicPr>
                      <a:picLocks noChangeAspect="1" noChangeArrowheads="1"/>
                    </pic:cNvPicPr>
                  </pic:nvPicPr>
                  <pic:blipFill>
                    <a:blip r:embed="rId26">
                      <a:lum bright="-6000"/>
                      <a:extLst>
                        <a:ext uri="{28A0092B-C50C-407E-A947-70E740481C1C}">
                          <a14:useLocalDpi xmlns:a14="http://schemas.microsoft.com/office/drawing/2010/main" val="0"/>
                        </a:ext>
                      </a:extLst>
                    </a:blip>
                    <a:srcRect t="6873" b="7561"/>
                    <a:stretch>
                      <a:fillRect/>
                    </a:stretch>
                  </pic:blipFill>
                  <pic:spPr bwMode="auto">
                    <a:xfrm>
                      <a:off x="0" y="0"/>
                      <a:ext cx="1981200"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BB7C46" w:rsidP="00316A1F">
      <w:pPr>
        <w:tabs>
          <w:tab w:val="left" w:pos="0"/>
        </w:tabs>
        <w:autoSpaceDE w:val="0"/>
        <w:autoSpaceDN w:val="0"/>
        <w:adjustRightInd w:val="0"/>
        <w:jc w:val="both"/>
        <w:rPr>
          <w:noProof/>
        </w:rPr>
      </w:pPr>
      <w:r w:rsidRPr="00B679FF">
        <w:rPr>
          <w:noProof/>
        </w:rPr>
        <w:drawing>
          <wp:anchor distT="0" distB="0" distL="114300" distR="114300" simplePos="0" relativeHeight="251707392" behindDoc="0" locked="0" layoutInCell="1" allowOverlap="1" wp14:anchorId="5DA8D224" wp14:editId="309286AC">
            <wp:simplePos x="0" y="0"/>
            <wp:positionH relativeFrom="column">
              <wp:posOffset>716280</wp:posOffset>
            </wp:positionH>
            <wp:positionV relativeFrom="paragraph">
              <wp:posOffset>39370</wp:posOffset>
            </wp:positionV>
            <wp:extent cx="1828800" cy="1870710"/>
            <wp:effectExtent l="0" t="0" r="0" b="0"/>
            <wp:wrapNone/>
            <wp:docPr id="5132" name="Picture 12" descr="멀티스페이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 name="Picture 12" descr="멀티스페이스"/>
                    <pic:cNvPicPr>
                      <a:picLocks noChangeAspect="1" noChangeArrowheads="1"/>
                    </pic:cNvPicPr>
                  </pic:nvPicPr>
                  <pic:blipFill>
                    <a:blip r:embed="rId27" cstate="print">
                      <a:extLst>
                        <a:ext uri="{28A0092B-C50C-407E-A947-70E740481C1C}">
                          <a14:useLocalDpi xmlns:a14="http://schemas.microsoft.com/office/drawing/2010/main" val="0"/>
                        </a:ext>
                      </a:extLst>
                    </a:blip>
                    <a:srcRect l="26228" t="1587" r="31818" b="5058"/>
                    <a:stretch>
                      <a:fillRect/>
                    </a:stretch>
                  </pic:blipFill>
                  <pic:spPr bwMode="auto">
                    <a:xfrm>
                      <a:off x="0" y="0"/>
                      <a:ext cx="1828800" cy="18707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6C4F0A" w:rsidRPr="00B679FF">
        <w:rPr>
          <w:noProof/>
        </w:rPr>
        <w:drawing>
          <wp:anchor distT="0" distB="0" distL="114300" distR="114300" simplePos="0" relativeHeight="251706368" behindDoc="0" locked="0" layoutInCell="1" allowOverlap="1" wp14:anchorId="7A0C23AA" wp14:editId="3EC11A1C">
            <wp:simplePos x="0" y="0"/>
            <wp:positionH relativeFrom="column">
              <wp:posOffset>3396305</wp:posOffset>
            </wp:positionH>
            <wp:positionV relativeFrom="paragraph">
              <wp:posOffset>39636</wp:posOffset>
            </wp:positionV>
            <wp:extent cx="2913321" cy="1807535"/>
            <wp:effectExtent l="0" t="0" r="1905" b="2540"/>
            <wp:wrapNone/>
            <wp:docPr id="5130" name="Picture 10" descr="씽크사무실합체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 name="Picture 10" descr="씽크사무실합체 cop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16849" cy="1809724"/>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6C4F0A" w:rsidRPr="00B679FF">
        <w:rPr>
          <w:noProof/>
        </w:rPr>
        <w:drawing>
          <wp:anchor distT="0" distB="0" distL="114300" distR="114300" simplePos="0" relativeHeight="251702272" behindDoc="0" locked="0" layoutInCell="1" allowOverlap="1" wp14:anchorId="32775A8A" wp14:editId="27D93D92">
            <wp:simplePos x="0" y="0"/>
            <wp:positionH relativeFrom="column">
              <wp:posOffset>-516255</wp:posOffset>
            </wp:positionH>
            <wp:positionV relativeFrom="paragraph">
              <wp:posOffset>57785</wp:posOffset>
            </wp:positionV>
            <wp:extent cx="951230" cy="1918970"/>
            <wp:effectExtent l="0" t="0" r="1270" b="5080"/>
            <wp:wrapNone/>
            <wp:docPr id="51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l="66302" t="17227" r="7864" b="18422"/>
                    <a:stretch>
                      <a:fillRect/>
                    </a:stretch>
                  </pic:blipFill>
                  <pic:spPr bwMode="auto">
                    <a:xfrm>
                      <a:off x="0" y="0"/>
                      <a:ext cx="951230" cy="1918970"/>
                    </a:xfrm>
                    <a:prstGeom prst="rect">
                      <a:avLst/>
                    </a:prstGeom>
                    <a:noFill/>
                    <a:ln>
                      <a:noFill/>
                    </a:ln>
                    <a:extLst/>
                  </pic:spPr>
                </pic:pic>
              </a:graphicData>
            </a:graphic>
            <wp14:sizeRelV relativeFrom="margin">
              <wp14:pctHeight>0</wp14:pctHeight>
            </wp14:sizeRelV>
          </wp:anchor>
        </w:drawing>
      </w: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25824" behindDoc="0" locked="0" layoutInCell="1" allowOverlap="1" wp14:anchorId="466E2D7E" wp14:editId="0BD40CAC">
                <wp:simplePos x="0" y="0"/>
                <wp:positionH relativeFrom="column">
                  <wp:posOffset>-22087</wp:posOffset>
                </wp:positionH>
                <wp:positionV relativeFrom="paragraph">
                  <wp:posOffset>63196</wp:posOffset>
                </wp:positionV>
                <wp:extent cx="5025224" cy="396875"/>
                <wp:effectExtent l="0" t="0" r="0" b="0"/>
                <wp:wrapNone/>
                <wp:docPr id="1025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5224"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807F40"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1.2</w:t>
                            </w:r>
                            <w:r w:rsidRPr="00807F40">
                              <w:rPr>
                                <w:rFonts w:ascii="Arial" w:eastAsia="+mn-ea" w:hAnsi="Arial" w:cs="+mn-cs"/>
                                <w:b/>
                                <w:bCs/>
                                <w:color w:val="000000"/>
                                <w:kern w:val="24"/>
                                <w:sz w:val="32"/>
                                <w:szCs w:val="32"/>
                              </w:rPr>
                              <w:t xml:space="preserve"> Các chủng loại Model cục trong</w:t>
                            </w:r>
                          </w:p>
                        </w:txbxContent>
                      </wps:txbx>
                      <wps:bodyPr wrap="square">
                        <a:spAutoFit/>
                      </wps:bodyPr>
                    </wps:wsp>
                  </a:graphicData>
                </a:graphic>
                <wp14:sizeRelH relativeFrom="margin">
                  <wp14:pctWidth>0</wp14:pctWidth>
                </wp14:sizeRelH>
              </wp:anchor>
            </w:drawing>
          </mc:Choice>
          <mc:Fallback>
            <w:pict>
              <v:shape id="Text Box 12" o:spid="_x0000_s1047" type="#_x0000_t202" style="position:absolute;margin-left:-1.75pt;margin-top:5pt;width:395.7pt;height:31.2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" filled="f" stroked="f">
                <v:textbox style="mso-fit-shape-to-text:t">
                  <w:txbxContent>
                    <w:p w:rsidR="00B90E9A" w:rsidRPr="00807F40"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1.2</w:t>
                      </w:r>
                      <w:r w:rsidRPr="00807F40">
                        <w:rPr>
                          <w:rFonts w:ascii="Arial" w:eastAsia="+mn-ea" w:hAnsi="Arial" w:cs="+mn-cs"/>
                          <w:b/>
                          <w:bCs/>
                          <w:color w:val="000000"/>
                          <w:kern w:val="24"/>
                          <w:sz w:val="32"/>
                          <w:szCs w:val="32"/>
                        </w:rPr>
                        <w:t xml:space="preserve"> Các chủng loại Model cục trong</w:t>
                      </w:r>
                    </w:p>
                  </w:txbxContent>
                </v:textbox>
              </v:shape>
            </w:pict>
          </mc:Fallback>
        </mc:AlternateContent>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5584" behindDoc="0" locked="0" layoutInCell="1" allowOverlap="1" wp14:anchorId="23B4B783" wp14:editId="66F0EC89">
            <wp:simplePos x="0" y="0"/>
            <wp:positionH relativeFrom="column">
              <wp:posOffset>2085009</wp:posOffset>
            </wp:positionH>
            <wp:positionV relativeFrom="paragraph">
              <wp:posOffset>49806</wp:posOffset>
            </wp:positionV>
            <wp:extent cx="1494845" cy="1006475"/>
            <wp:effectExtent l="0" t="0" r="0" b="3175"/>
            <wp:wrapNone/>
            <wp:docPr id="18" name="Picture 2" descr="1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1way"/>
                    <pic:cNvPicPr>
                      <a:picLocks noChangeAspect="1" noChangeArrowheads="1"/>
                    </pic:cNvPicPr>
                  </pic:nvPicPr>
                  <pic:blipFill>
                    <a:blip r:embed="rId29">
                      <a:extLst>
                        <a:ext uri="{28A0092B-C50C-407E-A947-70E740481C1C}">
                          <a14:useLocalDpi xmlns:a14="http://schemas.microsoft.com/office/drawing/2010/main" val="0"/>
                        </a:ext>
                      </a:extLst>
                    </a:blip>
                    <a:srcRect l="4167" t="4716" r="7777" b="5574"/>
                    <a:stretch>
                      <a:fillRect/>
                    </a:stretch>
                  </pic:blipFill>
                  <pic:spPr bwMode="auto">
                    <a:xfrm>
                      <a:off x="0" y="0"/>
                      <a:ext cx="1494845" cy="1006475"/>
                    </a:xfrm>
                    <a:prstGeom prst="rect">
                      <a:avLst/>
                    </a:prstGeom>
                    <a:noFill/>
                    <a:ln>
                      <a:noFill/>
                    </a:ln>
                    <a:extLst/>
                  </pic:spPr>
                </pic:pic>
              </a:graphicData>
            </a:graphic>
            <wp14:sizeRelH relativeFrom="margin">
              <wp14:pctWidth>0</wp14:pctWidth>
            </wp14:sizeRelH>
          </wp:anchor>
        </w:drawing>
      </w: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2752" behindDoc="0" locked="0" layoutInCell="1" allowOverlap="1" wp14:anchorId="2AB8A0FC" wp14:editId="0804B3CC">
            <wp:simplePos x="0" y="0"/>
            <wp:positionH relativeFrom="column">
              <wp:posOffset>3760470</wp:posOffset>
            </wp:positionH>
            <wp:positionV relativeFrom="paragraph">
              <wp:posOffset>60407</wp:posOffset>
            </wp:positionV>
            <wp:extent cx="2057400" cy="1195070"/>
            <wp:effectExtent l="0" t="0" r="0" b="5080"/>
            <wp:wrapNone/>
            <wp:docPr id="16386" name="Picture 1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57400" cy="119507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1728" behindDoc="0" locked="0" layoutInCell="1" allowOverlap="1" wp14:anchorId="48AB2C94" wp14:editId="69DA124A">
            <wp:simplePos x="0" y="0"/>
            <wp:positionH relativeFrom="column">
              <wp:posOffset>-101600</wp:posOffset>
            </wp:positionH>
            <wp:positionV relativeFrom="paragraph">
              <wp:posOffset>182245</wp:posOffset>
            </wp:positionV>
            <wp:extent cx="1828800" cy="681990"/>
            <wp:effectExtent l="0" t="0" r="0" b="3810"/>
            <wp:wrapNone/>
            <wp:docPr id="16385" name="Picture 8" descr="SC-200A-1+copy">
              <a:hlinkClick xmlns:a="http://schemas.openxmlformats.org/drawingml/2006/main" r:id="" action="ppaction://hlinksldjump?num=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 name="Picture 8" descr="SC-200A-1+copy">
                      <a:hlinkClick r:id="" action="ppaction://hlinksldjump?num=3"/>
                    </pic:cNvPr>
                    <pic:cNvPicPr>
                      <a:picLocks noChangeAspect="1" noChangeArrowheads="1"/>
                    </pic:cNvPicPr>
                  </pic:nvPicPr>
                  <pic:blipFill>
                    <a:blip r:embed="rId31">
                      <a:extLst>
                        <a:ext uri="{28A0092B-C50C-407E-A947-70E740481C1C}">
                          <a14:useLocalDpi xmlns:a14="http://schemas.microsoft.com/office/drawing/2010/main" val="0"/>
                        </a:ext>
                      </a:extLst>
                    </a:blip>
                    <a:srcRect l="12292" t="35529" r="9845" b="23529"/>
                    <a:stretch>
                      <a:fillRect/>
                    </a:stretch>
                  </pic:blipFill>
                  <pic:spPr bwMode="auto">
                    <a:xfrm>
                      <a:off x="0" y="0"/>
                      <a:ext cx="1828800" cy="6819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9680" behindDoc="0" locked="0" layoutInCell="1" allowOverlap="1" wp14:anchorId="6F108A6A" wp14:editId="689B042F">
            <wp:simplePos x="0" y="0"/>
            <wp:positionH relativeFrom="column">
              <wp:posOffset>-332740</wp:posOffset>
            </wp:positionH>
            <wp:positionV relativeFrom="paragraph">
              <wp:posOffset>33655</wp:posOffset>
            </wp:positionV>
            <wp:extent cx="1860550" cy="659765"/>
            <wp:effectExtent l="0" t="0" r="6350" b="6985"/>
            <wp:wrapNone/>
            <wp:docPr id="62" name="Picture 6" descr="04-LS-C082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6" descr="04-LS-C082DR"/>
                    <pic:cNvPicPr>
                      <a:picLocks noChangeAspect="1" noChangeArrowheads="1"/>
                    </pic:cNvPicPr>
                  </pic:nvPicPr>
                  <pic:blipFill>
                    <a:blip r:embed="rId32">
                      <a:lum bright="6000"/>
                      <a:extLst>
                        <a:ext uri="{28A0092B-C50C-407E-A947-70E740481C1C}">
                          <a14:useLocalDpi xmlns:a14="http://schemas.microsoft.com/office/drawing/2010/main" val="0"/>
                        </a:ext>
                      </a:extLst>
                    </a:blip>
                    <a:srcRect l="6325" t="28552" r="18289" b="32436"/>
                    <a:stretch>
                      <a:fillRect/>
                    </a:stretch>
                  </pic:blipFill>
                  <pic:spPr bwMode="auto">
                    <a:xfrm>
                      <a:off x="0" y="0"/>
                      <a:ext cx="1860550" cy="6597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3776" behindDoc="0" locked="0" layoutInCell="1" allowOverlap="1" wp14:anchorId="4FCE51BC" wp14:editId="39227DC7">
            <wp:simplePos x="0" y="0"/>
            <wp:positionH relativeFrom="column">
              <wp:posOffset>4448175</wp:posOffset>
            </wp:positionH>
            <wp:positionV relativeFrom="paragraph">
              <wp:posOffset>93345</wp:posOffset>
            </wp:positionV>
            <wp:extent cx="1905000" cy="1016000"/>
            <wp:effectExtent l="0" t="0" r="0" b="0"/>
            <wp:wrapNone/>
            <wp:docPr id="16388" name="Picture 1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0" cy="10160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Pr="00B679FF">
        <w:rPr>
          <w:noProof/>
        </w:rPr>
        <w:drawing>
          <wp:anchor distT="0" distB="0" distL="114300" distR="114300" simplePos="0" relativeHeight="251724800" behindDoc="0" locked="0" layoutInCell="1" allowOverlap="1" wp14:anchorId="620D86D4" wp14:editId="3BFA5027">
            <wp:simplePos x="0" y="0"/>
            <wp:positionH relativeFrom="column">
              <wp:posOffset>2085975</wp:posOffset>
            </wp:positionH>
            <wp:positionV relativeFrom="paragraph">
              <wp:posOffset>-1905</wp:posOffset>
            </wp:positionV>
            <wp:extent cx="1676400" cy="1676400"/>
            <wp:effectExtent l="0" t="0" r="0" b="0"/>
            <wp:wrapNone/>
            <wp:docPr id="16389" name="Picture 11" descr="R410로고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 name="Picture 11" descr="R410로고 cop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8656" behindDoc="0" locked="0" layoutInCell="1" allowOverlap="1" wp14:anchorId="7DF36FA1" wp14:editId="7F0E806D">
            <wp:simplePos x="0" y="0"/>
            <wp:positionH relativeFrom="column">
              <wp:posOffset>-93815</wp:posOffset>
            </wp:positionH>
            <wp:positionV relativeFrom="paragraph">
              <wp:posOffset>69446</wp:posOffset>
            </wp:positionV>
            <wp:extent cx="1398905" cy="635635"/>
            <wp:effectExtent l="0" t="0" r="0" b="0"/>
            <wp:wrapNone/>
            <wp:docPr id="21" name="Picture 5" descr="04-LS-C102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5" descr="04-LS-C102FB"/>
                    <pic:cNvPicPr>
                      <a:picLocks noChangeAspect="1" noChangeArrowheads="1"/>
                    </pic:cNvPicPr>
                  </pic:nvPicPr>
                  <pic:blipFill>
                    <a:blip r:embed="rId35" cstate="print">
                      <a:extLst>
                        <a:ext uri="{28A0092B-C50C-407E-A947-70E740481C1C}">
                          <a14:useLocalDpi xmlns:a14="http://schemas.microsoft.com/office/drawing/2010/main" val="0"/>
                        </a:ext>
                      </a:extLst>
                    </a:blip>
                    <a:srcRect l="5109" t="7921" r="5141" b="16850"/>
                    <a:stretch>
                      <a:fillRect/>
                    </a:stretch>
                  </pic:blipFill>
                  <pic:spPr bwMode="auto">
                    <a:xfrm>
                      <a:off x="0" y="0"/>
                      <a:ext cx="1398905" cy="6356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0704" behindDoc="0" locked="0" layoutInCell="1" allowOverlap="1" wp14:anchorId="00B792D9" wp14:editId="1D893965">
            <wp:simplePos x="0" y="0"/>
            <wp:positionH relativeFrom="column">
              <wp:posOffset>662940</wp:posOffset>
            </wp:positionH>
            <wp:positionV relativeFrom="paragraph">
              <wp:posOffset>121285</wp:posOffset>
            </wp:positionV>
            <wp:extent cx="1066800" cy="1049020"/>
            <wp:effectExtent l="0" t="0" r="0" b="0"/>
            <wp:wrapNone/>
            <wp:docPr id="16384" name="Picture 7" descr="04-액자형-고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7" descr="04-액자형-고흐"/>
                    <pic:cNvPicPr>
                      <a:picLocks noChangeAspect="1" noChangeArrowheads="1"/>
                    </pic:cNvPicPr>
                  </pic:nvPicPr>
                  <pic:blipFill>
                    <a:blip r:embed="rId36">
                      <a:lum bright="12000"/>
                      <a:extLst>
                        <a:ext uri="{28A0092B-C50C-407E-A947-70E740481C1C}">
                          <a14:useLocalDpi xmlns:a14="http://schemas.microsoft.com/office/drawing/2010/main" val="0"/>
                        </a:ext>
                      </a:extLst>
                    </a:blip>
                    <a:srcRect l="8893" t="5106" r="18953" b="12910"/>
                    <a:stretch>
                      <a:fillRect/>
                    </a:stretch>
                  </pic:blipFill>
                  <pic:spPr bwMode="auto">
                    <a:xfrm>
                      <a:off x="0" y="0"/>
                      <a:ext cx="1066800"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17632" behindDoc="0" locked="0" layoutInCell="1" allowOverlap="1" wp14:anchorId="1DC3C26B" wp14:editId="7A063329">
            <wp:simplePos x="0" y="0"/>
            <wp:positionH relativeFrom="column">
              <wp:posOffset>3871595</wp:posOffset>
            </wp:positionH>
            <wp:positionV relativeFrom="paragraph">
              <wp:posOffset>30480</wp:posOffset>
            </wp:positionV>
            <wp:extent cx="1852295" cy="769620"/>
            <wp:effectExtent l="0" t="0" r="0" b="0"/>
            <wp:wrapNone/>
            <wp:docPr id="20" name="Picture 4" descr="LB-G3060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LB-G3060CL"/>
                    <pic:cNvPicPr>
                      <a:picLocks noChangeAspect="1" noChangeArrowheads="1"/>
                    </pic:cNvPicPr>
                  </pic:nvPicPr>
                  <pic:blipFill>
                    <a:blip r:embed="rId37">
                      <a:extLst>
                        <a:ext uri="{28A0092B-C50C-407E-A947-70E740481C1C}">
                          <a14:useLocalDpi xmlns:a14="http://schemas.microsoft.com/office/drawing/2010/main" val="0"/>
                        </a:ext>
                      </a:extLst>
                    </a:blip>
                    <a:srcRect l="2217"/>
                    <a:stretch>
                      <a:fillRect/>
                    </a:stretch>
                  </pic:blipFill>
                  <pic:spPr bwMode="auto">
                    <a:xfrm>
                      <a:off x="0" y="0"/>
                      <a:ext cx="1852295" cy="769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6608" behindDoc="0" locked="0" layoutInCell="1" allowOverlap="1" wp14:anchorId="2C53F01F" wp14:editId="2B2FADFA">
            <wp:simplePos x="0" y="0"/>
            <wp:positionH relativeFrom="column">
              <wp:posOffset>2193925</wp:posOffset>
            </wp:positionH>
            <wp:positionV relativeFrom="paragraph">
              <wp:posOffset>160655</wp:posOffset>
            </wp:positionV>
            <wp:extent cx="1676400" cy="784225"/>
            <wp:effectExtent l="0" t="0" r="0" b="0"/>
            <wp:wrapNone/>
            <wp:docPr id="19" name="Picture 3" descr="Duct Low T_9_1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3" descr="Duct Low T_9_12_1"/>
                    <pic:cNvPicPr>
                      <a:picLocks noChangeAspect="1" noChangeArrowheads="1"/>
                    </pic:cNvPicPr>
                  </pic:nvPicPr>
                  <pic:blipFill>
                    <a:blip r:embed="rId38">
                      <a:extLst>
                        <a:ext uri="{28A0092B-C50C-407E-A947-70E740481C1C}">
                          <a14:useLocalDpi xmlns:a14="http://schemas.microsoft.com/office/drawing/2010/main" val="0"/>
                        </a:ext>
                      </a:extLst>
                    </a:blip>
                    <a:srcRect l="1852" t="3720" r="2454" b="8530"/>
                    <a:stretch>
                      <a:fillRect/>
                    </a:stretch>
                  </pic:blipFill>
                  <pic:spPr bwMode="auto">
                    <a:xfrm>
                      <a:off x="0" y="0"/>
                      <a:ext cx="1676400" cy="784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7114D" w:rsidRPr="00B679FF" w:rsidRDefault="0087114D"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C327DF" w:rsidRPr="00B679FF" w:rsidRDefault="00C327DF"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0160" behindDoc="0" locked="0" layoutInCell="1" allowOverlap="1" wp14:anchorId="16B711E5" wp14:editId="08364561">
                <wp:simplePos x="0" y="0"/>
                <wp:positionH relativeFrom="column">
                  <wp:posOffset>518574</wp:posOffset>
                </wp:positionH>
                <wp:positionV relativeFrom="paragraph">
                  <wp:posOffset>62865</wp:posOffset>
                </wp:positionV>
                <wp:extent cx="3481070" cy="396875"/>
                <wp:effectExtent l="0" t="0" r="0" b="3175"/>
                <wp:wrapNone/>
                <wp:docPr id="225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1.3</w:t>
                            </w:r>
                            <w:r w:rsidRPr="001C61C6">
                              <w:rPr>
                                <w:rFonts w:ascii="Arial" w:eastAsia="+mn-ea" w:hAnsi="Arial" w:cs="+mn-cs"/>
                                <w:b/>
                                <w:bCs/>
                                <w:color w:val="000000"/>
                                <w:kern w:val="24"/>
                                <w:sz w:val="32"/>
                                <w:szCs w:val="32"/>
                              </w:rPr>
                              <w:t xml:space="preserve"> Đường ống lắp đặt </w:t>
                            </w:r>
                            <w:proofErr w:type="gramStart"/>
                            <w:r w:rsidRPr="001C61C6">
                              <w:rPr>
                                <w:rFonts w:ascii="Arial" w:eastAsia="+mn-ea" w:hAnsi="Arial" w:cs="+mn-cs"/>
                                <w:b/>
                                <w:bCs/>
                                <w:color w:val="000000"/>
                                <w:kern w:val="24"/>
                                <w:sz w:val="32"/>
                                <w:szCs w:val="32"/>
                              </w:rPr>
                              <w:t>dài :</w:t>
                            </w:r>
                            <w:proofErr w:type="gramEnd"/>
                          </w:p>
                        </w:txbxContent>
                      </wps:txbx>
                      <wps:bodyPr wrap="none">
                        <a:noAutofit/>
                      </wps:bodyPr>
                    </wps:wsp>
                  </a:graphicData>
                </a:graphic>
              </wp:anchor>
            </w:drawing>
          </mc:Choice>
          <mc:Fallback>
            <w:pict>
              <v:shape id="Text Box 14" o:spid="_x0000_s1048" type="#_x0000_t202" style="position:absolute;margin-left:40.85pt;margin-top:4.95pt;width:274.1pt;height:31.25pt;z-index:2517401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" filled="f" stroked="f">
                <v:textbox>
                  <w:txbxContent>
                    <w:p w:rsidR="00B90E9A" w:rsidRPr="001C61C6"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1.3</w:t>
                      </w:r>
                      <w:r w:rsidRPr="001C61C6">
                        <w:rPr>
                          <w:rFonts w:ascii="Arial" w:eastAsia="+mn-ea" w:hAnsi="Arial" w:cs="+mn-cs"/>
                          <w:b/>
                          <w:bCs/>
                          <w:color w:val="000000"/>
                          <w:kern w:val="24"/>
                          <w:sz w:val="32"/>
                          <w:szCs w:val="32"/>
                        </w:rPr>
                        <w:t xml:space="preserve"> Đường ống lắp đặt </w:t>
                      </w:r>
                      <w:proofErr w:type="gramStart"/>
                      <w:r w:rsidRPr="001C61C6">
                        <w:rPr>
                          <w:rFonts w:ascii="Arial" w:eastAsia="+mn-ea" w:hAnsi="Arial" w:cs="+mn-cs"/>
                          <w:b/>
                          <w:bCs/>
                          <w:color w:val="000000"/>
                          <w:kern w:val="24"/>
                          <w:sz w:val="32"/>
                          <w:szCs w:val="32"/>
                        </w:rPr>
                        <w:t>dài :</w:t>
                      </w:r>
                      <w:proofErr w:type="gramEnd"/>
                    </w:p>
                  </w:txbxContent>
                </v:textbox>
              </v:shape>
            </w:pict>
          </mc:Fallback>
        </mc:AlternateContent>
      </w:r>
    </w:p>
    <w:p w:rsidR="00C327DF" w:rsidRPr="00B679FF" w:rsidRDefault="00C327DF" w:rsidP="006F0718">
      <w:pPr>
        <w:tabs>
          <w:tab w:val="left" w:pos="180"/>
          <w:tab w:val="left" w:pos="709"/>
        </w:tabs>
        <w:autoSpaceDE w:val="0"/>
        <w:autoSpaceDN w:val="0"/>
        <w:adjustRightInd w:val="0"/>
        <w:rPr>
          <w:rFonts w:ascii="VNI-Times" w:hAnsi="VNI-Times" w:cs="VNI-Times"/>
          <w:sz w:val="26"/>
          <w:szCs w:val="26"/>
        </w:rPr>
      </w:pPr>
    </w:p>
    <w:p w:rsidR="00807F40" w:rsidRPr="00B679FF" w:rsidRDefault="00F5479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7872" behindDoc="0" locked="0" layoutInCell="1" allowOverlap="1" wp14:anchorId="04ABEA6E" wp14:editId="524D2094">
            <wp:simplePos x="0" y="0"/>
            <wp:positionH relativeFrom="column">
              <wp:posOffset>132316</wp:posOffset>
            </wp:positionH>
            <wp:positionV relativeFrom="paragraph">
              <wp:posOffset>178465</wp:posOffset>
            </wp:positionV>
            <wp:extent cx="4646428" cy="3508744"/>
            <wp:effectExtent l="0" t="0" r="1905" b="0"/>
            <wp:wrapNone/>
            <wp:docPr id="22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pic:cNvPicPr>
                      <a:picLocks noChangeAspect="1" noChangeArrowheads="1"/>
                    </pic:cNvPicPr>
                  </pic:nvPicPr>
                  <pic:blipFill>
                    <a:blip r:embed="rId39">
                      <a:extLst>
                        <a:ext uri="{28A0092B-C50C-407E-A947-70E740481C1C}">
                          <a14:useLocalDpi xmlns:a14="http://schemas.microsoft.com/office/drawing/2010/main" val="0"/>
                        </a:ext>
                      </a:extLst>
                    </a:blip>
                    <a:srcRect l="6517" t="21832" r="52328" b="27689"/>
                    <a:stretch>
                      <a:fillRect/>
                    </a:stretch>
                  </pic:blipFill>
                  <pic:spPr bwMode="auto">
                    <a:xfrm>
                      <a:off x="0" y="0"/>
                      <a:ext cx="4646428" cy="3508744"/>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807F40" w:rsidRPr="00B679FF" w:rsidRDefault="001C61C6"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1184" behindDoc="0" locked="0" layoutInCell="1" allowOverlap="1" wp14:anchorId="16DDCD3E" wp14:editId="56179199">
                <wp:simplePos x="0" y="0"/>
                <wp:positionH relativeFrom="column">
                  <wp:posOffset>4321230</wp:posOffset>
                </wp:positionH>
                <wp:positionV relativeFrom="paragraph">
                  <wp:posOffset>67945</wp:posOffset>
                </wp:positionV>
                <wp:extent cx="2175648" cy="1155700"/>
                <wp:effectExtent l="0" t="0" r="0" b="0"/>
                <wp:wrapNone/>
                <wp:docPr id="2254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5648" cy="115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E12B15">
                            <w:pPr>
                              <w:pStyle w:val="ListParagraph"/>
                              <w:numPr>
                                <w:ilvl w:val="0"/>
                                <w:numId w:val="31"/>
                              </w:numPr>
                              <w:textAlignment w:val="baseline"/>
                              <w:rPr>
                                <w:i/>
                                <w:sz w:val="24"/>
                                <w:szCs w:val="24"/>
                              </w:rPr>
                            </w:pPr>
                            <w:r w:rsidRPr="00C327DF">
                              <w:rPr>
                                <w:rFonts w:ascii="Arial" w:eastAsia="+mn-ea" w:hAnsi="Arial" w:cs="+mn-cs"/>
                                <w:i/>
                                <w:color w:val="000000"/>
                                <w:kern w:val="24"/>
                                <w:sz w:val="28"/>
                                <w:szCs w:val="28"/>
                              </w:rPr>
                              <w:t xml:space="preserve"> </w:t>
                            </w:r>
                            <w:r w:rsidRPr="001C61C6">
                              <w:rPr>
                                <w:rFonts w:ascii="Arial" w:eastAsia="+mn-ea" w:hAnsi="Arial" w:cs="+mn-cs"/>
                                <w:i/>
                                <w:color w:val="000000"/>
                                <w:kern w:val="24"/>
                                <w:sz w:val="24"/>
                                <w:szCs w:val="24"/>
                              </w:rPr>
                              <w:t>Sau khi kiểm tra độ tin cậy, có thể lắp đặt</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với</w:t>
                            </w:r>
                            <w:proofErr w:type="gramEnd"/>
                            <w:r w:rsidRPr="001C61C6">
                              <w:rPr>
                                <w:rFonts w:ascii="Arial" w:eastAsia="+mn-ea" w:hAnsi="Arial" w:cs="+mn-cs"/>
                                <w:i/>
                                <w:color w:val="000000"/>
                                <w:kern w:val="24"/>
                              </w:rPr>
                              <w:t xml:space="preserve"> chiều dài lên tới150m và chiều cao 50m</w:t>
                            </w:r>
                          </w:p>
                          <w:p w:rsidR="00B90E9A" w:rsidRPr="001C61C6" w:rsidRDefault="00B90E9A" w:rsidP="00E12B15">
                            <w:pPr>
                              <w:pStyle w:val="ListParagraph"/>
                              <w:numPr>
                                <w:ilvl w:val="0"/>
                                <w:numId w:val="32"/>
                              </w:numPr>
                              <w:textAlignment w:val="baseline"/>
                              <w:rPr>
                                <w:i/>
                                <w:sz w:val="24"/>
                                <w:szCs w:val="24"/>
                              </w:rPr>
                            </w:pPr>
                            <w:r w:rsidRPr="001C61C6">
                              <w:rPr>
                                <w:rFonts w:ascii="Arial" w:eastAsia="+mn-ea" w:hAnsi="Arial" w:cs="+mn-cs"/>
                                <w:i/>
                                <w:color w:val="000000"/>
                                <w:kern w:val="24"/>
                                <w:sz w:val="24"/>
                                <w:szCs w:val="24"/>
                              </w:rPr>
                              <w:t xml:space="preserve"> Năng suất sưởi và lạnh sẽ được cải thiện</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bởi</w:t>
                            </w:r>
                            <w:proofErr w:type="gramEnd"/>
                            <w:r w:rsidRPr="001C61C6">
                              <w:rPr>
                                <w:rFonts w:ascii="Arial" w:eastAsia="+mn-ea" w:hAnsi="Arial" w:cs="+mn-cs"/>
                                <w:i/>
                                <w:color w:val="000000"/>
                                <w:kern w:val="24"/>
                              </w:rPr>
                              <w:t xml:space="preserve"> mạch làm lạnh con</w:t>
                            </w:r>
                          </w:p>
                        </w:txbxContent>
                      </wps:txbx>
                      <wps:bodyPr wrap="square">
                        <a:spAutoFit/>
                      </wps:bodyPr>
                    </wps:wsp>
                  </a:graphicData>
                </a:graphic>
                <wp14:sizeRelH relativeFrom="margin">
                  <wp14:pctWidth>0</wp14:pctWidth>
                </wp14:sizeRelH>
              </wp:anchor>
            </w:drawing>
          </mc:Choice>
          <mc:Fallback>
            <w:pict>
              <v:shape id="_x0000_s1049" type="#_x0000_t202" style="position:absolute;margin-left:340.25pt;margin-top:5.35pt;width:171.3pt;height:91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" filled="f" stroked="f">
                <v:textbox style="mso-fit-shape-to-text:t">
                  <w:txbxContent>
                    <w:p w:rsidR="00B90E9A" w:rsidRPr="001C61C6" w:rsidRDefault="00B90E9A" w:rsidP="00E12B15">
                      <w:pPr>
                        <w:pStyle w:val="ListParagraph"/>
                        <w:numPr>
                          <w:ilvl w:val="0"/>
                          <w:numId w:val="31"/>
                        </w:numPr>
                        <w:textAlignment w:val="baseline"/>
                        <w:rPr>
                          <w:i/>
                          <w:sz w:val="24"/>
                          <w:szCs w:val="24"/>
                        </w:rPr>
                      </w:pPr>
                      <w:r w:rsidRPr="00C327DF">
                        <w:rPr>
                          <w:rFonts w:ascii="Arial" w:eastAsia="+mn-ea" w:hAnsi="Arial" w:cs="+mn-cs"/>
                          <w:i/>
                          <w:color w:val="000000"/>
                          <w:kern w:val="24"/>
                          <w:sz w:val="28"/>
                          <w:szCs w:val="28"/>
                        </w:rPr>
                        <w:t xml:space="preserve"> </w:t>
                      </w:r>
                      <w:r w:rsidRPr="001C61C6">
                        <w:rPr>
                          <w:rFonts w:ascii="Arial" w:eastAsia="+mn-ea" w:hAnsi="Arial" w:cs="+mn-cs"/>
                          <w:i/>
                          <w:color w:val="000000"/>
                          <w:kern w:val="24"/>
                          <w:sz w:val="24"/>
                          <w:szCs w:val="24"/>
                        </w:rPr>
                        <w:t>Sau khi kiểm tra độ tin cậy, có thể lắp đặt</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với</w:t>
                      </w:r>
                      <w:proofErr w:type="gramEnd"/>
                      <w:r w:rsidRPr="001C61C6">
                        <w:rPr>
                          <w:rFonts w:ascii="Arial" w:eastAsia="+mn-ea" w:hAnsi="Arial" w:cs="+mn-cs"/>
                          <w:i/>
                          <w:color w:val="000000"/>
                          <w:kern w:val="24"/>
                        </w:rPr>
                        <w:t xml:space="preserve"> chiều dài lên tới150m và chiều cao 50m</w:t>
                      </w:r>
                    </w:p>
                    <w:p w:rsidR="00B90E9A" w:rsidRPr="001C61C6" w:rsidRDefault="00B90E9A" w:rsidP="00E12B15">
                      <w:pPr>
                        <w:pStyle w:val="ListParagraph"/>
                        <w:numPr>
                          <w:ilvl w:val="0"/>
                          <w:numId w:val="32"/>
                        </w:numPr>
                        <w:textAlignment w:val="baseline"/>
                        <w:rPr>
                          <w:i/>
                          <w:sz w:val="24"/>
                          <w:szCs w:val="24"/>
                        </w:rPr>
                      </w:pPr>
                      <w:r w:rsidRPr="001C61C6">
                        <w:rPr>
                          <w:rFonts w:ascii="Arial" w:eastAsia="+mn-ea" w:hAnsi="Arial" w:cs="+mn-cs"/>
                          <w:i/>
                          <w:color w:val="000000"/>
                          <w:kern w:val="24"/>
                          <w:sz w:val="24"/>
                          <w:szCs w:val="24"/>
                        </w:rPr>
                        <w:t xml:space="preserve"> Năng suất sưởi và lạnh sẽ được cải thiện</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bởi</w:t>
                      </w:r>
                      <w:proofErr w:type="gramEnd"/>
                      <w:r w:rsidRPr="001C61C6">
                        <w:rPr>
                          <w:rFonts w:ascii="Arial" w:eastAsia="+mn-ea" w:hAnsi="Arial" w:cs="+mn-cs"/>
                          <w:i/>
                          <w:color w:val="000000"/>
                          <w:kern w:val="24"/>
                        </w:rPr>
                        <w:t xml:space="preserve"> mạch làm lạnh con</w:t>
                      </w:r>
                    </w:p>
                  </w:txbxContent>
                </v:textbox>
              </v:shape>
            </w:pict>
          </mc:Fallback>
        </mc:AlternateContent>
      </w:r>
      <w:r w:rsidR="00C327DF" w:rsidRPr="00B679FF">
        <w:rPr>
          <w:noProof/>
        </w:rPr>
        <mc:AlternateContent>
          <mc:Choice Requires="wps">
            <w:drawing>
              <wp:anchor distT="0" distB="0" distL="114300" distR="114300" simplePos="0" relativeHeight="251742208" behindDoc="0" locked="0" layoutInCell="1" allowOverlap="1" wp14:anchorId="144AC7AA" wp14:editId="13DA9383">
                <wp:simplePos x="0" y="0"/>
                <wp:positionH relativeFrom="column">
                  <wp:posOffset>-713850</wp:posOffset>
                </wp:positionH>
                <wp:positionV relativeFrom="paragraph">
                  <wp:posOffset>133543</wp:posOffset>
                </wp:positionV>
                <wp:extent cx="1614114" cy="517525"/>
                <wp:effectExtent l="0" t="0" r="0" b="0"/>
                <wp:wrapNone/>
                <wp:docPr id="2254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114" cy="51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807F40">
                            <w:pPr>
                              <w:pStyle w:val="NormalWeb"/>
                              <w:spacing w:before="0" w:beforeAutospacing="0" w:after="0" w:afterAutospacing="0"/>
                              <w:jc w:val="center"/>
                              <w:textAlignment w:val="baseline"/>
                            </w:pPr>
                            <w:r w:rsidRPr="001C61C6">
                              <w:rPr>
                                <w:rFonts w:ascii="Arial" w:eastAsia="+mn-ea" w:hAnsi="Arial" w:cs="+mn-cs"/>
                                <w:b/>
                                <w:bCs/>
                                <w:i/>
                                <w:iCs/>
                                <w:color w:val="000000"/>
                                <w:kern w:val="24"/>
                              </w:rPr>
                              <w:t xml:space="preserve">Chiều dài lắp đặt </w:t>
                            </w:r>
                          </w:p>
                          <w:p w:rsidR="00B90E9A" w:rsidRPr="001C61C6" w:rsidRDefault="00B90E9A" w:rsidP="00807F40">
                            <w:pPr>
                              <w:pStyle w:val="NormalWeb"/>
                              <w:spacing w:before="0" w:beforeAutospacing="0" w:after="0" w:afterAutospacing="0"/>
                              <w:jc w:val="center"/>
                              <w:textAlignment w:val="baseline"/>
                            </w:pPr>
                            <w:proofErr w:type="gramStart"/>
                            <w:r w:rsidRPr="001C61C6">
                              <w:rPr>
                                <w:rFonts w:ascii="Arial" w:eastAsia="+mn-ea" w:hAnsi="Arial" w:cs="+mn-cs"/>
                                <w:b/>
                                <w:bCs/>
                                <w:i/>
                                <w:iCs/>
                                <w:color w:val="000000"/>
                                <w:kern w:val="24"/>
                              </w:rPr>
                              <w:t>tối</w:t>
                            </w:r>
                            <w:proofErr w:type="gramEnd"/>
                            <w:r w:rsidRPr="001C61C6">
                              <w:rPr>
                                <w:rFonts w:ascii="Arial" w:eastAsia="+mn-ea" w:hAnsi="Arial" w:cs="+mn-cs"/>
                                <w:b/>
                                <w:bCs/>
                                <w:i/>
                                <w:iCs/>
                                <w:color w:val="000000"/>
                                <w:kern w:val="24"/>
                              </w:rPr>
                              <w:t xml:space="preserve"> đa 150m</w:t>
                            </w:r>
                          </w:p>
                        </w:txbxContent>
                      </wps:txbx>
                      <wps:bodyPr wrap="square">
                        <a:noAutofit/>
                      </wps:bodyPr>
                    </wps:wsp>
                  </a:graphicData>
                </a:graphic>
                <wp14:sizeRelH relativeFrom="margin">
                  <wp14:pctWidth>0</wp14:pctWidth>
                </wp14:sizeRelH>
              </wp:anchor>
            </w:drawing>
          </mc:Choice>
          <mc:Fallback>
            <w:pict>
              <v:shape id="Text Box 16" o:spid="_x0000_s1050" type="#_x0000_t202" style="position:absolute;margin-left:-56.2pt;margin-top:10.5pt;width:127.1pt;height:40.7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" filled="f" stroked="f">
                <v:textbox>
                  <w:txbxContent>
                    <w:p w:rsidR="00B90E9A" w:rsidRPr="001C61C6" w:rsidRDefault="00B90E9A" w:rsidP="00807F40">
                      <w:pPr>
                        <w:pStyle w:val="NormalWeb"/>
                        <w:spacing w:before="0" w:beforeAutospacing="0" w:after="0" w:afterAutospacing="0"/>
                        <w:jc w:val="center"/>
                        <w:textAlignment w:val="baseline"/>
                      </w:pPr>
                      <w:r w:rsidRPr="001C61C6">
                        <w:rPr>
                          <w:rFonts w:ascii="Arial" w:eastAsia="+mn-ea" w:hAnsi="Arial" w:cs="+mn-cs"/>
                          <w:b/>
                          <w:bCs/>
                          <w:i/>
                          <w:iCs/>
                          <w:color w:val="000000"/>
                          <w:kern w:val="24"/>
                        </w:rPr>
                        <w:t xml:space="preserve">Chiều dài lắp đặt </w:t>
                      </w:r>
                    </w:p>
                    <w:p w:rsidR="00B90E9A" w:rsidRPr="001C61C6" w:rsidRDefault="00B90E9A" w:rsidP="00807F40">
                      <w:pPr>
                        <w:pStyle w:val="NormalWeb"/>
                        <w:spacing w:before="0" w:beforeAutospacing="0" w:after="0" w:afterAutospacing="0"/>
                        <w:jc w:val="center"/>
                        <w:textAlignment w:val="baseline"/>
                      </w:pPr>
                      <w:proofErr w:type="gramStart"/>
                      <w:r w:rsidRPr="001C61C6">
                        <w:rPr>
                          <w:rFonts w:ascii="Arial" w:eastAsia="+mn-ea" w:hAnsi="Arial" w:cs="+mn-cs"/>
                          <w:b/>
                          <w:bCs/>
                          <w:i/>
                          <w:iCs/>
                          <w:color w:val="000000"/>
                          <w:kern w:val="24"/>
                        </w:rPr>
                        <w:t>tối</w:t>
                      </w:r>
                      <w:proofErr w:type="gramEnd"/>
                      <w:r w:rsidRPr="001C61C6">
                        <w:rPr>
                          <w:rFonts w:ascii="Arial" w:eastAsia="+mn-ea" w:hAnsi="Arial" w:cs="+mn-cs"/>
                          <w:b/>
                          <w:bCs/>
                          <w:i/>
                          <w:iCs/>
                          <w:color w:val="000000"/>
                          <w:kern w:val="24"/>
                        </w:rPr>
                        <w:t xml:space="preserve"> đa 150m</w:t>
                      </w:r>
                    </w:p>
                  </w:txbxContent>
                </v:textbox>
              </v:shape>
            </w:pict>
          </mc:Fallback>
        </mc:AlternateContent>
      </w:r>
      <w:r w:rsidR="00807F40" w:rsidRPr="00B679FF">
        <w:rPr>
          <w:noProof/>
        </w:rPr>
        <mc:AlternateContent>
          <mc:Choice Requires="wps">
            <w:drawing>
              <wp:anchor distT="0" distB="0" distL="114300" distR="114300" simplePos="0" relativeHeight="251728896" behindDoc="0" locked="0" layoutInCell="1" allowOverlap="1" wp14:anchorId="6403D02F" wp14:editId="01567E95">
                <wp:simplePos x="0" y="0"/>
                <wp:positionH relativeFrom="column">
                  <wp:posOffset>2901950</wp:posOffset>
                </wp:positionH>
                <wp:positionV relativeFrom="paragraph">
                  <wp:posOffset>2233295</wp:posOffset>
                </wp:positionV>
                <wp:extent cx="138113" cy="325437"/>
                <wp:effectExtent l="19050" t="19050" r="14605" b="36830"/>
                <wp:wrapNone/>
                <wp:docPr id="2253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3" cy="325437"/>
                        </a:xfrm>
                        <a:prstGeom prst="upDownArrow">
                          <a:avLst>
                            <a:gd name="adj1" fmla="val 50000"/>
                            <a:gd name="adj2" fmla="val 70689"/>
                          </a:avLst>
                        </a:prstGeom>
                        <a:solidFill>
                          <a:srgbClr val="FF0000"/>
                        </a:solidFill>
                        <a:ln w="9525">
                          <a:solidFill>
                            <a:srgbClr val="FF0000"/>
                          </a:solidFill>
                          <a:miter lim="800000"/>
                          <a:headEnd/>
                          <a:tailEnd/>
                        </a:ln>
                      </wps:spPr>
                      <wps:bodyPr wrap="none" anchor="ctr"/>
                    </wps:wsp>
                  </a:graphicData>
                </a:graphic>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3" o:spid="_x0000_s1026" type="#_x0000_t70" style="position:absolute;margin-left:228.5pt;margin-top:175.85pt;width:10.9pt;height:25.6pt;z-index:25172889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" adj=",6480" fillcolor="red" strokecolor="red"/>
            </w:pict>
          </mc:Fallback>
        </mc:AlternateContent>
      </w:r>
      <w:r w:rsidR="00807F40" w:rsidRPr="00B679FF">
        <w:rPr>
          <w:noProof/>
        </w:rPr>
        <mc:AlternateContent>
          <mc:Choice Requires="wps">
            <w:drawing>
              <wp:anchor distT="0" distB="0" distL="114300" distR="114300" simplePos="0" relativeHeight="251729920" behindDoc="0" locked="0" layoutInCell="1" allowOverlap="1" wp14:anchorId="15187680" wp14:editId="6686C9DD">
                <wp:simplePos x="0" y="0"/>
                <wp:positionH relativeFrom="column">
                  <wp:posOffset>2832100</wp:posOffset>
                </wp:positionH>
                <wp:positionV relativeFrom="paragraph">
                  <wp:posOffset>2233295</wp:posOffset>
                </wp:positionV>
                <wp:extent cx="541338" cy="0"/>
                <wp:effectExtent l="0" t="0" r="11430" b="19050"/>
                <wp:wrapNone/>
                <wp:docPr id="22532" name="Line 4"/>
                <wp:cNvGraphicFramePr/>
                <a:graphic xmlns:a="http://schemas.openxmlformats.org/drawingml/2006/main">
                  <a:graphicData uri="http://schemas.microsoft.com/office/word/2010/wordprocessingShape">
                    <wps:wsp>
                      <wps:cNvCnPr/>
                      <wps:spPr bwMode="auto">
                        <a:xfrm>
                          <a:off x="0" y="0"/>
                          <a:ext cx="541338" cy="0"/>
                        </a:xfrm>
                        <a:prstGeom prst="line">
                          <a:avLst/>
                        </a:prstGeom>
                        <a:noFill/>
                        <a:ln w="25400">
                          <a:solidFill>
                            <a:srgbClr val="000000"/>
                          </a:solidFill>
                          <a:prstDash val="sysDot"/>
                          <a:round/>
                          <a:headEnd type="none" w="sm" len="sm"/>
                          <a:tailEnd type="none" w="sm" len="sm"/>
                        </a:ln>
                        <a:extLst>
                          <a:ext uri="{909E8E84-426E-40DD-AFC4-6F175D3DCCD1}">
                            <a14:hiddenFill xmlns:a14="http://schemas.microsoft.com/office/drawing/2010/main">
                              <a:noFill/>
                            </a14:hiddenFill>
                          </a:ext>
                        </a:extLst>
                      </wps:spPr>
                      <wps:bodyPr/>
                    </wps:wsp>
                  </a:graphicData>
                </a:graphic>
              </wp:anchor>
            </w:drawing>
          </mc:Choice>
          <mc:Fallback>
            <w:pict>
              <v:line id="Line 4"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223pt,175.85pt" to="265.65pt,1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" strokeweight="2pt">
                <v:stroke dashstyle="1 1" startarrowwidth="narrow" startarrowlength="short" endarrowwidth="narrow" endarrowlength="short"/>
              </v:line>
            </w:pict>
          </mc:Fallback>
        </mc:AlternateContent>
      </w:r>
      <w:r w:rsidR="00807F40" w:rsidRPr="00B679FF">
        <w:rPr>
          <w:noProof/>
        </w:rPr>
        <mc:AlternateContent>
          <mc:Choice Requires="wps">
            <w:drawing>
              <wp:anchor distT="0" distB="0" distL="114300" distR="114300" simplePos="0" relativeHeight="251730944" behindDoc="0" locked="0" layoutInCell="1" allowOverlap="1" wp14:anchorId="62C3AC81" wp14:editId="07BDC71B">
                <wp:simplePos x="0" y="0"/>
                <wp:positionH relativeFrom="column">
                  <wp:posOffset>3179445</wp:posOffset>
                </wp:positionH>
                <wp:positionV relativeFrom="paragraph">
                  <wp:posOffset>2168525</wp:posOffset>
                </wp:positionV>
                <wp:extent cx="1290637" cy="366713"/>
                <wp:effectExtent l="0" t="0" r="0" b="0"/>
                <wp:wrapNone/>
                <wp:docPr id="12288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637" cy="366713"/>
                        </a:xfrm>
                        <a:prstGeom prst="rect">
                          <a:avLst/>
                        </a:prstGeom>
                        <a:noFill/>
                        <a:ln w="9525">
                          <a:noFill/>
                          <a:miter lim="800000"/>
                          <a:headEnd type="none" w="sm" len="sm"/>
                          <a:tailEnd type="none" w="sm" len="sm"/>
                        </a:ln>
                        <a:effectLst/>
                      </wps:spPr>
                      <wps:txbx>
                        <w:txbxContent>
                          <w:p w:rsidR="00B90E9A" w:rsidRDefault="00B90E9A" w:rsidP="00807F40">
                            <w:pPr>
                              <w:pStyle w:val="NormalWeb"/>
                              <w:kinsoku w:val="0"/>
                              <w:overflowPunct w:val="0"/>
                              <w:spacing w:before="0" w:beforeAutospacing="0" w:after="0" w:afterAutospacing="0"/>
                              <w:jc w:val="center"/>
                              <w:textAlignment w:val="baseline"/>
                            </w:pPr>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 xml:space="preserve">15 </w:t>
                            </w:r>
                            <w:proofErr w:type="gramStart"/>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m(</w:t>
                            </w:r>
                            <w:proofErr w:type="gramEnd"/>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h)</w:t>
                            </w:r>
                          </w:p>
                        </w:txbxContent>
                      </wps:txbx>
                      <wps:bodyPr>
                        <a:spAutoFit/>
                      </wps:bodyPr>
                    </wps:wsp>
                  </a:graphicData>
                </a:graphic>
              </wp:anchor>
            </w:drawing>
          </mc:Choice>
          <mc:Fallback>
            <w:pict>
              <v:shape id="Text Box 5" o:spid="_x0000_s1051" type="#_x0000_t202" style="position:absolute;margin-left:250.35pt;margin-top:170.75pt;width:101.6pt;height:28.9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" filled="f" stroked="f">
                <v:stroke startarrowwidth="narrow" startarrowlength="short" endarrowwidth="narrow" endarrowlength="short"/>
                <v:textbox style="mso-fit-shape-to-text:t">
                  <w:txbxContent>
                    <w:p w:rsidR="00B90E9A" w:rsidRDefault="00B90E9A" w:rsidP="00807F40">
                      <w:pPr>
                        <w:pStyle w:val="NormalWeb"/>
                        <w:kinsoku w:val="0"/>
                        <w:overflowPunct w:val="0"/>
                        <w:spacing w:before="0" w:beforeAutospacing="0" w:after="0" w:afterAutospacing="0"/>
                        <w:jc w:val="center"/>
                        <w:textAlignment w:val="baseline"/>
                      </w:pPr>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 xml:space="preserve">15 </w:t>
                      </w:r>
                      <w:proofErr w:type="gramStart"/>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m(</w:t>
                      </w:r>
                      <w:proofErr w:type="gramEnd"/>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h)</w:t>
                      </w:r>
                    </w:p>
                  </w:txbxContent>
                </v:textbox>
              </v:shape>
            </w:pict>
          </mc:Fallback>
        </mc:AlternateContent>
      </w:r>
      <w:r w:rsidR="00807F40" w:rsidRPr="00B679FF">
        <w:rPr>
          <w:noProof/>
        </w:rPr>
        <mc:AlternateContent>
          <mc:Choice Requires="wps">
            <w:drawing>
              <wp:anchor distT="0" distB="0" distL="114300" distR="114300" simplePos="0" relativeHeight="251731968" behindDoc="0" locked="0" layoutInCell="1" allowOverlap="1" wp14:anchorId="13513CC4" wp14:editId="2E94EDF7">
                <wp:simplePos x="0" y="0"/>
                <wp:positionH relativeFrom="column">
                  <wp:posOffset>2832100</wp:posOffset>
                </wp:positionH>
                <wp:positionV relativeFrom="paragraph">
                  <wp:posOffset>2559050</wp:posOffset>
                </wp:positionV>
                <wp:extent cx="541338" cy="0"/>
                <wp:effectExtent l="0" t="0" r="11430" b="19050"/>
                <wp:wrapNone/>
                <wp:docPr id="22534" name="Line 6"/>
                <wp:cNvGraphicFramePr/>
                <a:graphic xmlns:a="http://schemas.openxmlformats.org/drawingml/2006/main">
                  <a:graphicData uri="http://schemas.microsoft.com/office/word/2010/wordprocessingShape">
                    <wps:wsp>
                      <wps:cNvCnPr/>
                      <wps:spPr bwMode="auto">
                        <a:xfrm>
                          <a:off x="0" y="0"/>
                          <a:ext cx="541338" cy="0"/>
                        </a:xfrm>
                        <a:prstGeom prst="line">
                          <a:avLst/>
                        </a:prstGeom>
                        <a:noFill/>
                        <a:ln w="25400">
                          <a:solidFill>
                            <a:srgbClr val="000000"/>
                          </a:solidFill>
                          <a:prstDash val="sysDot"/>
                          <a:round/>
                          <a:headEnd type="none" w="sm" len="sm"/>
                          <a:tailEnd type="none" w="sm" len="sm"/>
                        </a:ln>
                        <a:extLst>
                          <a:ext uri="{909E8E84-426E-40DD-AFC4-6F175D3DCCD1}">
                            <a14:hiddenFill xmlns:a14="http://schemas.microsoft.com/office/drawing/2010/main">
                              <a:noFill/>
                            </a14:hiddenFill>
                          </a:ext>
                        </a:extLst>
                      </wps:spPr>
                      <wps:bodyPr/>
                    </wps:wsp>
                  </a:graphicData>
                </a:graphic>
              </wp:anchor>
            </w:drawing>
          </mc:Choice>
          <mc:Fallback>
            <w:pict>
              <v:line id="Line 6"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223pt,201.5pt" to="265.6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" strokeweight="2pt">
                <v:stroke dashstyle="1 1" startarrowwidth="narrow" startarrowlength="short" endarrowwidth="narrow" endarrowlength="short"/>
              </v:line>
            </w:pict>
          </mc:Fallback>
        </mc:AlternateContent>
      </w:r>
      <w:r w:rsidR="00807F40" w:rsidRPr="00B679FF">
        <w:rPr>
          <w:noProof/>
        </w:rPr>
        <mc:AlternateContent>
          <mc:Choice Requires="wps">
            <w:drawing>
              <wp:anchor distT="0" distB="0" distL="114300" distR="114300" simplePos="0" relativeHeight="251732992" behindDoc="0" locked="0" layoutInCell="1" allowOverlap="1" wp14:anchorId="3B0C3B30" wp14:editId="5F476E5D">
                <wp:simplePos x="0" y="0"/>
                <wp:positionH relativeFrom="column">
                  <wp:posOffset>1689100</wp:posOffset>
                </wp:positionH>
                <wp:positionV relativeFrom="paragraph">
                  <wp:posOffset>723900</wp:posOffset>
                </wp:positionV>
                <wp:extent cx="228600" cy="228600"/>
                <wp:effectExtent l="0" t="0" r="19050" b="19050"/>
                <wp:wrapNone/>
                <wp:docPr id="2253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wrap="none" anchor="ctr">
                        <a:spAutoFit/>
                      </wps:bodyPr>
                    </wps:wsp>
                  </a:graphicData>
                </a:graphic>
              </wp:anchor>
            </w:drawing>
          </mc:Choice>
          <mc:Fallback>
            <w:pict>
              <v:oval id="Oval 7" o:spid="_x0000_s1026" style="position:absolute;margin-left:133pt;margin-top:57pt;width:18pt;height:18pt;z-index:25173299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" filled="f" strokecolor="white">
                <v:textbox style="mso-fit-shape-to-text:t"/>
              </v:oval>
            </w:pict>
          </mc:Fallback>
        </mc:AlternateContent>
      </w:r>
      <w:r w:rsidR="00807F40" w:rsidRPr="00B679FF">
        <w:rPr>
          <w:noProof/>
        </w:rPr>
        <mc:AlternateContent>
          <mc:Choice Requires="wps">
            <w:drawing>
              <wp:anchor distT="0" distB="0" distL="114300" distR="114300" simplePos="0" relativeHeight="251734016" behindDoc="0" locked="0" layoutInCell="1" allowOverlap="1" wp14:anchorId="0A773502" wp14:editId="1A3946C0">
                <wp:simplePos x="0" y="0"/>
                <wp:positionH relativeFrom="column">
                  <wp:posOffset>2108200</wp:posOffset>
                </wp:positionH>
                <wp:positionV relativeFrom="paragraph">
                  <wp:posOffset>2628900</wp:posOffset>
                </wp:positionV>
                <wp:extent cx="381000" cy="152400"/>
                <wp:effectExtent l="0" t="0" r="19050" b="19050"/>
                <wp:wrapNone/>
                <wp:docPr id="22536" name="Line 8"/>
                <wp:cNvGraphicFramePr/>
                <a:graphic xmlns:a="http://schemas.openxmlformats.org/drawingml/2006/main">
                  <a:graphicData uri="http://schemas.microsoft.com/office/word/2010/wordprocessingShape">
                    <wps:wsp>
                      <wps:cNvCnPr/>
                      <wps:spPr bwMode="auto">
                        <a:xfrm flipH="1">
                          <a:off x="0" y="0"/>
                          <a:ext cx="38100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8" o:spid="_x0000_s1026" style="position:absolute;flip:x;z-index:251734016;visibility:visible;mso-wrap-style:square;mso-wrap-distance-left:9pt;mso-wrap-distance-top:0;mso-wrap-distance-right:9pt;mso-wrap-distance-bottom:0;mso-position-horizontal:absolute;mso-position-horizontal-relative:text;mso-position-vertical:absolute;mso-position-vertical-relative:text" from="166pt,207pt" to="196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"/>
            </w:pict>
          </mc:Fallback>
        </mc:AlternateContent>
      </w:r>
      <w:r w:rsidR="00807F40" w:rsidRPr="00B679FF">
        <w:rPr>
          <w:noProof/>
        </w:rPr>
        <mc:AlternateContent>
          <mc:Choice Requires="wps">
            <w:drawing>
              <wp:anchor distT="0" distB="0" distL="114300" distR="114300" simplePos="0" relativeHeight="251735040" behindDoc="0" locked="0" layoutInCell="1" allowOverlap="1" wp14:anchorId="3C12BE9D" wp14:editId="3627509F">
                <wp:simplePos x="0" y="0"/>
                <wp:positionH relativeFrom="column">
                  <wp:posOffset>1422400</wp:posOffset>
                </wp:positionH>
                <wp:positionV relativeFrom="paragraph">
                  <wp:posOffset>876300</wp:posOffset>
                </wp:positionV>
                <wp:extent cx="381000" cy="152400"/>
                <wp:effectExtent l="0" t="0" r="19050" b="19050"/>
                <wp:wrapNone/>
                <wp:docPr id="22537" name="Line 9"/>
                <wp:cNvGraphicFramePr/>
                <a:graphic xmlns:a="http://schemas.openxmlformats.org/drawingml/2006/main">
                  <a:graphicData uri="http://schemas.microsoft.com/office/word/2010/wordprocessingShape">
                    <wps:wsp>
                      <wps:cNvCnPr/>
                      <wps:spPr bwMode="auto">
                        <a:xfrm flipH="1">
                          <a:off x="0" y="0"/>
                          <a:ext cx="38100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9" o:spid="_x0000_s1026" style="position:absolute;flip:x;z-index:251735040;visibility:visible;mso-wrap-style:square;mso-wrap-distance-left:9pt;mso-wrap-distance-top:0;mso-wrap-distance-right:9pt;mso-wrap-distance-bottom:0;mso-position-horizontal:absolute;mso-position-horizontal-relative:text;mso-position-vertical:absolute;mso-position-vertical-relative:text" from="112pt,69pt" to="14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"/>
            </w:pict>
          </mc:Fallback>
        </mc:AlternateContent>
      </w:r>
      <w:r w:rsidR="00807F40" w:rsidRPr="00B679FF">
        <w:rPr>
          <w:noProof/>
        </w:rPr>
        <mc:AlternateContent>
          <mc:Choice Requires="wps">
            <w:drawing>
              <wp:anchor distT="0" distB="0" distL="114300" distR="114300" simplePos="0" relativeHeight="251736064" behindDoc="0" locked="0" layoutInCell="1" allowOverlap="1" wp14:anchorId="2326D939" wp14:editId="246831C1">
                <wp:simplePos x="0" y="0"/>
                <wp:positionH relativeFrom="column">
                  <wp:posOffset>1727200</wp:posOffset>
                </wp:positionH>
                <wp:positionV relativeFrom="paragraph">
                  <wp:posOffset>952500</wp:posOffset>
                </wp:positionV>
                <wp:extent cx="685800" cy="1676400"/>
                <wp:effectExtent l="57150" t="38100" r="38100" b="38100"/>
                <wp:wrapNone/>
                <wp:docPr id="22538"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1676400"/>
                        </a:xfrm>
                        <a:custGeom>
                          <a:avLst/>
                          <a:gdLst>
                            <a:gd name="T0" fmla="*/ 0 w 432"/>
                            <a:gd name="T1" fmla="*/ 0 h 1056"/>
                            <a:gd name="T2" fmla="*/ 0 w 432"/>
                            <a:gd name="T3" fmla="*/ 1219200 h 1056"/>
                            <a:gd name="T4" fmla="*/ 685800 w 432"/>
                            <a:gd name="T5" fmla="*/ 1676400 h 1056"/>
                            <a:gd name="T6" fmla="*/ 0 60000 65536"/>
                            <a:gd name="T7" fmla="*/ 0 60000 65536"/>
                            <a:gd name="T8" fmla="*/ 0 60000 65536"/>
                            <a:gd name="T9" fmla="*/ 0 w 432"/>
                            <a:gd name="T10" fmla="*/ 0 h 1056"/>
                            <a:gd name="T11" fmla="*/ 432 w 432"/>
                            <a:gd name="T12" fmla="*/ 1056 h 1056"/>
                          </a:gdLst>
                          <a:ahLst/>
                          <a:cxnLst>
                            <a:cxn ang="T6">
                              <a:pos x="T0" y="T1"/>
                            </a:cxn>
                            <a:cxn ang="T7">
                              <a:pos x="T2" y="T3"/>
                            </a:cxn>
                            <a:cxn ang="T8">
                              <a:pos x="T4" y="T5"/>
                            </a:cxn>
                          </a:cxnLst>
                          <a:rect l="T9" t="T10" r="T11" b="T12"/>
                          <a:pathLst>
                            <a:path w="432" h="1056">
                              <a:moveTo>
                                <a:pt x="0" y="0"/>
                              </a:moveTo>
                              <a:lnTo>
                                <a:pt x="0" y="768"/>
                              </a:lnTo>
                              <a:lnTo>
                                <a:pt x="432" y="1056"/>
                              </a:lnTo>
                            </a:path>
                          </a:pathLst>
                        </a:custGeom>
                        <a:noFill/>
                        <a:ln w="28575">
                          <a:solidFill>
                            <a:srgbClr val="FF0000"/>
                          </a:solidFill>
                          <a:round/>
                          <a:headEnd type="triangle" w="med" len="med"/>
                          <a:tailEnd type="triangle" w="med" len="med"/>
                        </a:ln>
                        <a:extLst>
                          <a:ext uri="{909E8E84-426E-40DD-AFC4-6F175D3DCCD1}">
                            <a14:hiddenFill xmlns:a14="http://schemas.microsoft.com/office/drawing/2010/main">
                              <a:solidFill>
                                <a:srgbClr val="FFFFFF"/>
                              </a:solidFill>
                            </a14:hiddenFill>
                          </a:ext>
                        </a:extLst>
                      </wps:spPr>
                      <wps:bodyPr wrap="none">
                        <a:spAutoFit/>
                      </wps:bodyPr>
                    </wps:wsp>
                  </a:graphicData>
                </a:graphic>
              </wp:anchor>
            </w:drawing>
          </mc:Choice>
          <mc:Fallback>
            <w:pict>
              <v:shape id="Freeform 10" o:spid="_x0000_s1026" style="position:absolute;margin-left:136pt;margin-top:75pt;width:54pt;height:132pt;z-index:251736064;visibility:visible;mso-wrap-style:none;mso-wrap-distance-left:9pt;mso-wrap-distance-top:0;mso-wrap-distance-right:9pt;mso-wrap-distance-bottom:0;mso-position-horizontal:absolute;mso-position-horizontal-relative:text;mso-position-vertical:absolute;mso-position-vertical-relative:text;v-text-anchor:top" coordsize="432,1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" path="m,l,768r432,288e" filled="f" strokecolor="red" strokeweight="2.25pt">
                <v:stroke startarrow="block" endarrow="block"/>
                <v:path arrowok="t" o:connecttype="custom" o:connectlocs="0,0;0,1935480000;1088707500,2147483647" o:connectangles="0,0,0" textboxrect="0,0,432,1056"/>
              </v:shape>
            </w:pict>
          </mc:Fallback>
        </mc:AlternateContent>
      </w:r>
      <w:r w:rsidR="00807F40" w:rsidRPr="00B679FF">
        <w:rPr>
          <w:noProof/>
        </w:rPr>
        <mc:AlternateContent>
          <mc:Choice Requires="wps">
            <w:drawing>
              <wp:anchor distT="0" distB="0" distL="114300" distR="114300" simplePos="0" relativeHeight="251737088" behindDoc="0" locked="0" layoutInCell="1" allowOverlap="1" wp14:anchorId="3CFF132B" wp14:editId="208F2640">
                <wp:simplePos x="0" y="0"/>
                <wp:positionH relativeFrom="column">
                  <wp:posOffset>965200</wp:posOffset>
                </wp:positionH>
                <wp:positionV relativeFrom="paragraph">
                  <wp:posOffset>266700</wp:posOffset>
                </wp:positionV>
                <wp:extent cx="914400" cy="228600"/>
                <wp:effectExtent l="19050" t="19050" r="19050" b="76200"/>
                <wp:wrapNone/>
                <wp:docPr id="22539" name="Line 11"/>
                <wp:cNvGraphicFramePr/>
                <a:graphic xmlns:a="http://schemas.openxmlformats.org/drawingml/2006/main">
                  <a:graphicData uri="http://schemas.microsoft.com/office/word/2010/wordprocessingShape">
                    <wps:wsp>
                      <wps:cNvCnPr/>
                      <wps:spPr bwMode="auto">
                        <a:xfrm>
                          <a:off x="0" y="0"/>
                          <a:ext cx="914400" cy="228600"/>
                        </a:xfrm>
                        <a:prstGeom prst="line">
                          <a:avLst/>
                        </a:prstGeom>
                        <a:noFill/>
                        <a:ln w="28575">
                          <a:solidFill>
                            <a:srgbClr val="3333CC"/>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11"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76pt,21pt" to="14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" strokecolor="#33c" strokeweight="2.25pt">
                <v:stroke endarrow="block"/>
              </v:line>
            </w:pict>
          </mc:Fallback>
        </mc:AlternateContent>
      </w:r>
      <w:r w:rsidR="00807F40" w:rsidRPr="00B679FF">
        <w:rPr>
          <w:noProof/>
        </w:rPr>
        <mc:AlternateContent>
          <mc:Choice Requires="wps">
            <w:drawing>
              <wp:anchor distT="0" distB="0" distL="114300" distR="114300" simplePos="0" relativeHeight="251738112" behindDoc="0" locked="0" layoutInCell="1" allowOverlap="1" wp14:anchorId="5BB8DD58" wp14:editId="5E1056DA">
                <wp:simplePos x="0" y="0"/>
                <wp:positionH relativeFrom="column">
                  <wp:posOffset>1422400</wp:posOffset>
                </wp:positionH>
                <wp:positionV relativeFrom="paragraph">
                  <wp:posOffset>2247900</wp:posOffset>
                </wp:positionV>
                <wp:extent cx="381000" cy="304800"/>
                <wp:effectExtent l="19050" t="38100" r="38100" b="19050"/>
                <wp:wrapNone/>
                <wp:docPr id="22540" name="Line 12"/>
                <wp:cNvGraphicFramePr/>
                <a:graphic xmlns:a="http://schemas.openxmlformats.org/drawingml/2006/main">
                  <a:graphicData uri="http://schemas.microsoft.com/office/word/2010/wordprocessingShape">
                    <wps:wsp>
                      <wps:cNvCnPr/>
                      <wps:spPr bwMode="auto">
                        <a:xfrm flipV="1">
                          <a:off x="0" y="0"/>
                          <a:ext cx="381000" cy="304800"/>
                        </a:xfrm>
                        <a:prstGeom prst="line">
                          <a:avLst/>
                        </a:prstGeom>
                        <a:noFill/>
                        <a:ln w="28575">
                          <a:solidFill>
                            <a:srgbClr val="3333CC"/>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12" o:spid="_x0000_s1026" style="position:absolute;flip:y;z-index:251738112;visibility:visible;mso-wrap-style:square;mso-wrap-distance-left:9pt;mso-wrap-distance-top:0;mso-wrap-distance-right:9pt;mso-wrap-distance-bottom:0;mso-position-horizontal:absolute;mso-position-horizontal-relative:text;mso-position-vertical:absolute;mso-position-vertical-relative:text" from="112pt,177pt" to="142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" strokecolor="#33c" strokeweight="2.25pt">
                <v:stroke endarrow="block"/>
              </v:line>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3E73E1"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34368" behindDoc="0" locked="0" layoutInCell="1" allowOverlap="1" wp14:anchorId="7AC8909E" wp14:editId="7B60FD73">
                <wp:simplePos x="0" y="0"/>
                <wp:positionH relativeFrom="column">
                  <wp:posOffset>-963295</wp:posOffset>
                </wp:positionH>
                <wp:positionV relativeFrom="paragraph">
                  <wp:posOffset>156210</wp:posOffset>
                </wp:positionV>
                <wp:extent cx="1861820" cy="517525"/>
                <wp:effectExtent l="0" t="0" r="5080" b="0"/>
                <wp:wrapNone/>
                <wp:docPr id="2254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820" cy="517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3E73E1" w:rsidRDefault="00B90E9A" w:rsidP="003E73E1">
                            <w:pPr>
                              <w:pStyle w:val="NormalWeb"/>
                              <w:spacing w:before="0" w:beforeAutospacing="0" w:after="0" w:afterAutospacing="0"/>
                              <w:jc w:val="center"/>
                              <w:textAlignment w:val="baseline"/>
                            </w:pPr>
                            <w:r w:rsidRPr="003E73E1">
                              <w:rPr>
                                <w:rFonts w:ascii="Arial" w:eastAsia="+mn-ea" w:hAnsi="Arial" w:cs="+mn-cs"/>
                                <w:b/>
                                <w:bCs/>
                                <w:i/>
                                <w:iCs/>
                                <w:color w:val="000000"/>
                                <w:kern w:val="24"/>
                              </w:rPr>
                              <w:t xml:space="preserve">Độ cao lắp đặt tối </w:t>
                            </w:r>
                          </w:p>
                          <w:p w:rsidR="00B90E9A" w:rsidRPr="003E73E1" w:rsidRDefault="00B90E9A" w:rsidP="003E73E1">
                            <w:pPr>
                              <w:pStyle w:val="NormalWeb"/>
                              <w:spacing w:before="0" w:beforeAutospacing="0" w:after="0" w:afterAutospacing="0"/>
                              <w:jc w:val="center"/>
                              <w:textAlignment w:val="baseline"/>
                            </w:pPr>
                            <w:proofErr w:type="gramStart"/>
                            <w:r w:rsidRPr="003E73E1">
                              <w:rPr>
                                <w:rFonts w:ascii="Arial" w:eastAsia="+mn-ea" w:hAnsi="Arial" w:cs="+mn-cs"/>
                                <w:b/>
                                <w:bCs/>
                                <w:i/>
                                <w:iCs/>
                                <w:color w:val="000000"/>
                                <w:kern w:val="24"/>
                              </w:rPr>
                              <w:t>đa</w:t>
                            </w:r>
                            <w:proofErr w:type="gramEnd"/>
                            <w:r w:rsidRPr="003E73E1">
                              <w:rPr>
                                <w:rFonts w:ascii="Arial" w:eastAsia="+mn-ea" w:hAnsi="Arial" w:cs="+mn-cs"/>
                                <w:b/>
                                <w:bCs/>
                                <w:i/>
                                <w:iCs/>
                                <w:color w:val="000000"/>
                                <w:kern w:val="24"/>
                              </w:rPr>
                              <w:t xml:space="preserve"> 50m</w:t>
                            </w:r>
                          </w:p>
                        </w:txbxContent>
                      </wps:txbx>
                      <wps:bodyPr>
                        <a:spAutoFit/>
                      </wps:bodyPr>
                    </wps:wsp>
                  </a:graphicData>
                </a:graphic>
              </wp:anchor>
            </w:drawing>
          </mc:Choice>
          <mc:Fallback>
            <w:pict>
              <v:shape id="Text Box 17" o:spid="_x0000_s1052" type="#_x0000_t202" style="position:absolute;margin-left:-75.85pt;margin-top:12.3pt;width:146.6pt;height:40.7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" stroked="f">
                <v:textbox style="mso-fit-shape-to-text:t">
                  <w:txbxContent>
                    <w:p w:rsidR="00B90E9A" w:rsidRPr="003E73E1" w:rsidRDefault="00B90E9A" w:rsidP="003E73E1">
                      <w:pPr>
                        <w:pStyle w:val="NormalWeb"/>
                        <w:spacing w:before="0" w:beforeAutospacing="0" w:after="0" w:afterAutospacing="0"/>
                        <w:jc w:val="center"/>
                        <w:textAlignment w:val="baseline"/>
                      </w:pPr>
                      <w:r w:rsidRPr="003E73E1">
                        <w:rPr>
                          <w:rFonts w:ascii="Arial" w:eastAsia="+mn-ea" w:hAnsi="Arial" w:cs="+mn-cs"/>
                          <w:b/>
                          <w:bCs/>
                          <w:i/>
                          <w:iCs/>
                          <w:color w:val="000000"/>
                          <w:kern w:val="24"/>
                        </w:rPr>
                        <w:t xml:space="preserve">Độ cao lắp đặt tối </w:t>
                      </w:r>
                    </w:p>
                    <w:p w:rsidR="00B90E9A" w:rsidRPr="003E73E1" w:rsidRDefault="00B90E9A" w:rsidP="003E73E1">
                      <w:pPr>
                        <w:pStyle w:val="NormalWeb"/>
                        <w:spacing w:before="0" w:beforeAutospacing="0" w:after="0" w:afterAutospacing="0"/>
                        <w:jc w:val="center"/>
                        <w:textAlignment w:val="baseline"/>
                      </w:pPr>
                      <w:proofErr w:type="gramStart"/>
                      <w:r w:rsidRPr="003E73E1">
                        <w:rPr>
                          <w:rFonts w:ascii="Arial" w:eastAsia="+mn-ea" w:hAnsi="Arial" w:cs="+mn-cs"/>
                          <w:b/>
                          <w:bCs/>
                          <w:i/>
                          <w:iCs/>
                          <w:color w:val="000000"/>
                          <w:kern w:val="24"/>
                        </w:rPr>
                        <w:t>đa</w:t>
                      </w:r>
                      <w:proofErr w:type="gramEnd"/>
                      <w:r w:rsidRPr="003E73E1">
                        <w:rPr>
                          <w:rFonts w:ascii="Arial" w:eastAsia="+mn-ea" w:hAnsi="Arial" w:cs="+mn-cs"/>
                          <w:b/>
                          <w:bCs/>
                          <w:i/>
                          <w:iCs/>
                          <w:color w:val="000000"/>
                          <w:kern w:val="24"/>
                        </w:rPr>
                        <w:t xml:space="preserve"> 50m</w:t>
                      </w:r>
                    </w:p>
                  </w:txbxContent>
                </v:textbox>
              </v:shape>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F54790"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3232" behindDoc="0" locked="0" layoutInCell="1" allowOverlap="1" wp14:anchorId="39E04B75" wp14:editId="6CBBA95C">
                <wp:simplePos x="0" y="0"/>
                <wp:positionH relativeFrom="column">
                  <wp:posOffset>-347345</wp:posOffset>
                </wp:positionH>
                <wp:positionV relativeFrom="paragraph">
                  <wp:posOffset>110490</wp:posOffset>
                </wp:positionV>
                <wp:extent cx="2339975" cy="517525"/>
                <wp:effectExtent l="0" t="0" r="0" b="0"/>
                <wp:wrapNone/>
                <wp:docPr id="2254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517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807F40">
                            <w:pPr>
                              <w:pStyle w:val="NormalWeb"/>
                              <w:spacing w:before="0" w:beforeAutospacing="0" w:after="0" w:afterAutospacing="0"/>
                              <w:textAlignment w:val="baseline"/>
                            </w:pPr>
                            <w:r w:rsidRPr="001C61C6">
                              <w:rPr>
                                <w:rFonts w:ascii="Arial" w:eastAsia="+mn-ea" w:hAnsi="Arial" w:cs="+mn-cs"/>
                                <w:b/>
                                <w:bCs/>
                                <w:i/>
                                <w:iCs/>
                                <w:color w:val="000000"/>
                                <w:kern w:val="24"/>
                              </w:rPr>
                              <w:t>Khoảng cách nhánh số 1</w:t>
                            </w:r>
                          </w:p>
                          <w:p w:rsidR="00B90E9A" w:rsidRPr="001C61C6" w:rsidRDefault="00B90E9A" w:rsidP="00807F40">
                            <w:pPr>
                              <w:pStyle w:val="NormalWeb"/>
                              <w:spacing w:before="0" w:beforeAutospacing="0" w:after="0" w:afterAutospacing="0"/>
                              <w:textAlignment w:val="baseline"/>
                            </w:pPr>
                            <w:proofErr w:type="gramStart"/>
                            <w:r w:rsidRPr="001C61C6">
                              <w:rPr>
                                <w:rFonts w:ascii="Arial" w:eastAsia="+mn-ea" w:hAnsi="Arial" w:cs="+mn-cs"/>
                                <w:b/>
                                <w:bCs/>
                                <w:i/>
                                <w:iCs/>
                                <w:color w:val="000000"/>
                                <w:kern w:val="24"/>
                              </w:rPr>
                              <w:t>tới</w:t>
                            </w:r>
                            <w:proofErr w:type="gramEnd"/>
                            <w:r w:rsidRPr="001C61C6">
                              <w:rPr>
                                <w:rFonts w:ascii="Arial" w:eastAsia="+mn-ea" w:hAnsi="Arial" w:cs="+mn-cs"/>
                                <w:b/>
                                <w:bCs/>
                                <w:i/>
                                <w:iCs/>
                                <w:color w:val="000000"/>
                                <w:kern w:val="24"/>
                              </w:rPr>
                              <w:t xml:space="preserve"> cục trong xa nhất 40m</w:t>
                            </w:r>
                          </w:p>
                        </w:txbxContent>
                      </wps:txbx>
                      <wps:bodyPr wrap="none">
                        <a:spAutoFit/>
                      </wps:bodyPr>
                    </wps:wsp>
                  </a:graphicData>
                </a:graphic>
              </wp:anchor>
            </w:drawing>
          </mc:Choice>
          <mc:Fallback>
            <w:pict>
              <v:shape id="Text Box 18" o:spid="_x0000_s1053" type="#_x0000_t202" style="position:absolute;margin-left:-27.35pt;margin-top:8.7pt;width:184.25pt;height:40.75pt;z-index:2517432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" stroked="f">
                <v:textbox style="mso-fit-shape-to-text:t">
                  <w:txbxContent>
                    <w:p w:rsidR="00B90E9A" w:rsidRPr="001C61C6" w:rsidRDefault="00B90E9A" w:rsidP="00807F40">
                      <w:pPr>
                        <w:pStyle w:val="NormalWeb"/>
                        <w:spacing w:before="0" w:beforeAutospacing="0" w:after="0" w:afterAutospacing="0"/>
                        <w:textAlignment w:val="baseline"/>
                      </w:pPr>
                      <w:r w:rsidRPr="001C61C6">
                        <w:rPr>
                          <w:rFonts w:ascii="Arial" w:eastAsia="+mn-ea" w:hAnsi="Arial" w:cs="+mn-cs"/>
                          <w:b/>
                          <w:bCs/>
                          <w:i/>
                          <w:iCs/>
                          <w:color w:val="000000"/>
                          <w:kern w:val="24"/>
                        </w:rPr>
                        <w:t>Khoảng cách nhánh số 1</w:t>
                      </w:r>
                    </w:p>
                    <w:p w:rsidR="00B90E9A" w:rsidRPr="001C61C6" w:rsidRDefault="00B90E9A" w:rsidP="00807F40">
                      <w:pPr>
                        <w:pStyle w:val="NormalWeb"/>
                        <w:spacing w:before="0" w:beforeAutospacing="0" w:after="0" w:afterAutospacing="0"/>
                        <w:textAlignment w:val="baseline"/>
                      </w:pPr>
                      <w:proofErr w:type="gramStart"/>
                      <w:r w:rsidRPr="001C61C6">
                        <w:rPr>
                          <w:rFonts w:ascii="Arial" w:eastAsia="+mn-ea" w:hAnsi="Arial" w:cs="+mn-cs"/>
                          <w:b/>
                          <w:bCs/>
                          <w:i/>
                          <w:iCs/>
                          <w:color w:val="000000"/>
                          <w:kern w:val="24"/>
                        </w:rPr>
                        <w:t>tới</w:t>
                      </w:r>
                      <w:proofErr w:type="gramEnd"/>
                      <w:r w:rsidRPr="001C61C6">
                        <w:rPr>
                          <w:rFonts w:ascii="Arial" w:eastAsia="+mn-ea" w:hAnsi="Arial" w:cs="+mn-cs"/>
                          <w:b/>
                          <w:bCs/>
                          <w:i/>
                          <w:iCs/>
                          <w:color w:val="000000"/>
                          <w:kern w:val="24"/>
                        </w:rPr>
                        <w:t xml:space="preserve"> cục trong xa nhất 40m</w:t>
                      </w:r>
                    </w:p>
                  </w:txbxContent>
                </v:textbox>
              </v:shape>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937FF4" w:rsidRPr="00B679FF" w:rsidRDefault="0087114D"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39136" behindDoc="0" locked="0" layoutInCell="1" allowOverlap="1" wp14:anchorId="41B9837F" wp14:editId="04F68677">
            <wp:simplePos x="0" y="0"/>
            <wp:positionH relativeFrom="column">
              <wp:posOffset>-303825</wp:posOffset>
            </wp:positionH>
            <wp:positionV relativeFrom="paragraph">
              <wp:posOffset>80926</wp:posOffset>
            </wp:positionV>
            <wp:extent cx="6379535" cy="3604437"/>
            <wp:effectExtent l="0" t="0" r="2540" b="0"/>
            <wp:wrapNone/>
            <wp:docPr id="16391" name="Picture 1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79210" cy="3604253"/>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87114D" w:rsidRPr="00B679FF" w:rsidRDefault="0087114D"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D4748A" w:rsidRPr="00B679FF" w:rsidRDefault="00D4748A" w:rsidP="006F0718">
      <w:pPr>
        <w:tabs>
          <w:tab w:val="left" w:pos="180"/>
          <w:tab w:val="left" w:pos="709"/>
        </w:tabs>
        <w:autoSpaceDE w:val="0"/>
        <w:autoSpaceDN w:val="0"/>
        <w:adjustRightInd w:val="0"/>
        <w:rPr>
          <w:rFonts w:ascii="VNI-Times" w:hAnsi="VNI-Times" w:cs="VNI-Times"/>
          <w:sz w:val="26"/>
          <w:szCs w:val="26"/>
        </w:rPr>
      </w:pPr>
    </w:p>
    <w:p w:rsidR="00D4748A" w:rsidRPr="00B679FF" w:rsidRDefault="00D4748A" w:rsidP="006F0718">
      <w:pPr>
        <w:tabs>
          <w:tab w:val="left" w:pos="180"/>
          <w:tab w:val="left" w:pos="709"/>
        </w:tabs>
        <w:autoSpaceDE w:val="0"/>
        <w:autoSpaceDN w:val="0"/>
        <w:adjustRightInd w:val="0"/>
        <w:rPr>
          <w:rFonts w:ascii="VNI-Times" w:hAnsi="VNI-Times" w:cs="VNI-Times"/>
          <w:sz w:val="26"/>
          <w:szCs w:val="26"/>
        </w:rPr>
      </w:pPr>
    </w:p>
    <w:p w:rsidR="00D4748A" w:rsidRPr="00B679FF" w:rsidRDefault="00D4748A"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50400" behindDoc="0" locked="0" layoutInCell="1" allowOverlap="1" wp14:anchorId="5E7B9CDE" wp14:editId="473DE503">
                <wp:simplePos x="0" y="0"/>
                <wp:positionH relativeFrom="column">
                  <wp:posOffset>350520</wp:posOffset>
                </wp:positionH>
                <wp:positionV relativeFrom="paragraph">
                  <wp:posOffset>67945</wp:posOffset>
                </wp:positionV>
                <wp:extent cx="2851150" cy="366395"/>
                <wp:effectExtent l="0" t="0" r="0" b="8890"/>
                <wp:wrapNone/>
                <wp:docPr id="5735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0" cy="366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B6419D" w:rsidRDefault="00B90E9A" w:rsidP="00DE5F3B">
                            <w:pPr>
                              <w:pStyle w:val="NormalWeb"/>
                              <w:wordWrap w:val="0"/>
                              <w:spacing w:before="0" w:beforeAutospacing="0" w:after="0" w:afterAutospacing="0"/>
                              <w:textAlignment w:val="baseline"/>
                              <w:rPr>
                                <w:sz w:val="28"/>
                                <w:szCs w:val="28"/>
                              </w:rPr>
                            </w:pPr>
                            <w:proofErr w:type="gramStart"/>
                            <w:r>
                              <w:rPr>
                                <w:rFonts w:ascii="Arial" w:eastAsia="Gulim" w:hAnsi="Arial" w:cs="+mn-cs"/>
                                <w:b/>
                                <w:bCs/>
                                <w:color w:val="000000"/>
                                <w:kern w:val="24"/>
                                <w:sz w:val="28"/>
                                <w:szCs w:val="28"/>
                              </w:rPr>
                              <w:t>1</w:t>
                            </w:r>
                            <w:r w:rsidRPr="00B6419D">
                              <w:rPr>
                                <w:rFonts w:ascii="Arial" w:eastAsia="Gulim" w:hAnsi="Arial" w:cs="+mn-cs"/>
                                <w:b/>
                                <w:bCs/>
                                <w:color w:val="000000"/>
                                <w:kern w:val="24"/>
                                <w:sz w:val="28"/>
                                <w:szCs w:val="28"/>
                              </w:rPr>
                              <w:t>.</w:t>
                            </w:r>
                            <w:r>
                              <w:rPr>
                                <w:rFonts w:ascii="Arial" w:eastAsia="Gulim" w:hAnsi="Arial" w:cs="+mn-cs"/>
                                <w:b/>
                                <w:bCs/>
                                <w:color w:val="000000"/>
                                <w:kern w:val="24"/>
                                <w:sz w:val="28"/>
                                <w:szCs w:val="28"/>
                              </w:rPr>
                              <w:t>4</w:t>
                            </w:r>
                            <w:r w:rsidRPr="00B6419D">
                              <w:rPr>
                                <w:rFonts w:ascii="Arial" w:eastAsia="Gulim" w:hAnsi="Arial" w:cs="+mn-cs"/>
                                <w:b/>
                                <w:bCs/>
                                <w:color w:val="000000"/>
                                <w:kern w:val="24"/>
                                <w:sz w:val="28"/>
                                <w:szCs w:val="28"/>
                              </w:rPr>
                              <w:t xml:space="preserve">  Công</w:t>
                            </w:r>
                            <w:proofErr w:type="gramEnd"/>
                            <w:r w:rsidRPr="00B6419D">
                              <w:rPr>
                                <w:rFonts w:ascii="Arial" w:eastAsia="Gulim" w:hAnsi="Arial" w:cs="+mn-cs"/>
                                <w:b/>
                                <w:bCs/>
                                <w:color w:val="000000"/>
                                <w:kern w:val="24"/>
                                <w:sz w:val="28"/>
                                <w:szCs w:val="28"/>
                              </w:rPr>
                              <w:t xml:space="preserve"> nghệ Inverter</w:t>
                            </w:r>
                          </w:p>
                        </w:txbxContent>
                      </wps:txbx>
                      <wps:bodyPr wrap="none">
                        <a:spAutoFit/>
                      </wps:bodyPr>
                    </wps:wsp>
                  </a:graphicData>
                </a:graphic>
              </wp:anchor>
            </w:drawing>
          </mc:Choice>
          <mc:Fallback>
            <w:pict>
              <v:shape id="Text Box 10" o:spid="_x0000_s1054" type="#_x0000_t202" style="position:absolute;margin-left:27.6pt;margin-top:5.35pt;width:224.5pt;height:28.85pt;z-index:2517504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" filled="f" stroked="f">
                <v:textbox style="mso-fit-shape-to-text:t">
                  <w:txbxContent>
                    <w:p w:rsidR="00B90E9A" w:rsidRPr="00B6419D" w:rsidRDefault="00B90E9A" w:rsidP="00DE5F3B">
                      <w:pPr>
                        <w:pStyle w:val="NormalWeb"/>
                        <w:wordWrap w:val="0"/>
                        <w:spacing w:before="0" w:beforeAutospacing="0" w:after="0" w:afterAutospacing="0"/>
                        <w:textAlignment w:val="baseline"/>
                        <w:rPr>
                          <w:sz w:val="28"/>
                          <w:szCs w:val="28"/>
                        </w:rPr>
                      </w:pPr>
                      <w:proofErr w:type="gramStart"/>
                      <w:r>
                        <w:rPr>
                          <w:rFonts w:ascii="Arial" w:eastAsia="Gulim" w:hAnsi="Arial" w:cs="+mn-cs"/>
                          <w:b/>
                          <w:bCs/>
                          <w:color w:val="000000"/>
                          <w:kern w:val="24"/>
                          <w:sz w:val="28"/>
                          <w:szCs w:val="28"/>
                        </w:rPr>
                        <w:t>1</w:t>
                      </w:r>
                      <w:r w:rsidRPr="00B6419D">
                        <w:rPr>
                          <w:rFonts w:ascii="Arial" w:eastAsia="Gulim" w:hAnsi="Arial" w:cs="+mn-cs"/>
                          <w:b/>
                          <w:bCs/>
                          <w:color w:val="000000"/>
                          <w:kern w:val="24"/>
                          <w:sz w:val="28"/>
                          <w:szCs w:val="28"/>
                        </w:rPr>
                        <w:t>.</w:t>
                      </w:r>
                      <w:r>
                        <w:rPr>
                          <w:rFonts w:ascii="Arial" w:eastAsia="Gulim" w:hAnsi="Arial" w:cs="+mn-cs"/>
                          <w:b/>
                          <w:bCs/>
                          <w:color w:val="000000"/>
                          <w:kern w:val="24"/>
                          <w:sz w:val="28"/>
                          <w:szCs w:val="28"/>
                        </w:rPr>
                        <w:t>4</w:t>
                      </w:r>
                      <w:r w:rsidRPr="00B6419D">
                        <w:rPr>
                          <w:rFonts w:ascii="Arial" w:eastAsia="Gulim" w:hAnsi="Arial" w:cs="+mn-cs"/>
                          <w:b/>
                          <w:bCs/>
                          <w:color w:val="000000"/>
                          <w:kern w:val="24"/>
                          <w:sz w:val="28"/>
                          <w:szCs w:val="28"/>
                        </w:rPr>
                        <w:t xml:space="preserve">  Công</w:t>
                      </w:r>
                      <w:proofErr w:type="gramEnd"/>
                      <w:r w:rsidRPr="00B6419D">
                        <w:rPr>
                          <w:rFonts w:ascii="Arial" w:eastAsia="Gulim" w:hAnsi="Arial" w:cs="+mn-cs"/>
                          <w:b/>
                          <w:bCs/>
                          <w:color w:val="000000"/>
                          <w:kern w:val="24"/>
                          <w:sz w:val="28"/>
                          <w:szCs w:val="28"/>
                        </w:rPr>
                        <w:t xml:space="preserve"> nghệ Inverter</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807F40"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46304" behindDoc="0" locked="0" layoutInCell="1" allowOverlap="1" wp14:anchorId="16C8BA60" wp14:editId="2DA2BB9C">
            <wp:simplePos x="0" y="0"/>
            <wp:positionH relativeFrom="column">
              <wp:posOffset>411480</wp:posOffset>
            </wp:positionH>
            <wp:positionV relativeFrom="paragraph">
              <wp:posOffset>99060</wp:posOffset>
            </wp:positionV>
            <wp:extent cx="1828800" cy="317500"/>
            <wp:effectExtent l="0" t="0" r="0" b="6350"/>
            <wp:wrapNone/>
            <wp:docPr id="57347" name="Picture 3" descr="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 name="Picture 3" descr="plus logo"/>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2880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DE5F3B" w:rsidRPr="00B679FF">
        <w:rPr>
          <w:noProof/>
        </w:rPr>
        <w:drawing>
          <wp:anchor distT="0" distB="0" distL="114300" distR="114300" simplePos="0" relativeHeight="251751424" behindDoc="0" locked="0" layoutInCell="1" allowOverlap="1" wp14:anchorId="52AB7B70" wp14:editId="17AB5979">
            <wp:simplePos x="0" y="0"/>
            <wp:positionH relativeFrom="column">
              <wp:posOffset>7233920</wp:posOffset>
            </wp:positionH>
            <wp:positionV relativeFrom="paragraph">
              <wp:posOffset>865505</wp:posOffset>
            </wp:positionV>
            <wp:extent cx="609600" cy="344488"/>
            <wp:effectExtent l="0" t="0" r="0" b="0"/>
            <wp:wrapNone/>
            <wp:docPr id="57352" name="Picture 12" descr="04-LS-C102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2" name="Picture 12" descr="04-LS-C102FB"/>
                    <pic:cNvPicPr>
                      <a:picLocks noChangeAspect="1" noChangeArrowheads="1"/>
                    </pic:cNvPicPr>
                  </pic:nvPicPr>
                  <pic:blipFill>
                    <a:blip r:embed="rId42">
                      <a:extLst>
                        <a:ext uri="{28A0092B-C50C-407E-A947-70E740481C1C}">
                          <a14:useLocalDpi xmlns:a14="http://schemas.microsoft.com/office/drawing/2010/main" val="0"/>
                        </a:ext>
                      </a:extLst>
                    </a:blip>
                    <a:srcRect l="5109" t="7921" r="5141" b="16850"/>
                    <a:stretch>
                      <a:fillRect/>
                    </a:stretch>
                  </pic:blipFill>
                  <pic:spPr bwMode="auto">
                    <a:xfrm>
                      <a:off x="0" y="0"/>
                      <a:ext cx="609600" cy="344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g">
            <w:drawing>
              <wp:anchor distT="0" distB="0" distL="114300" distR="114300" simplePos="0" relativeHeight="251747328" behindDoc="0" locked="0" layoutInCell="1" allowOverlap="1" wp14:anchorId="24F918E6" wp14:editId="033CF5FE">
                <wp:simplePos x="0" y="0"/>
                <wp:positionH relativeFrom="column">
                  <wp:posOffset>-463107</wp:posOffset>
                </wp:positionH>
                <wp:positionV relativeFrom="paragraph">
                  <wp:posOffset>45010</wp:posOffset>
                </wp:positionV>
                <wp:extent cx="4635795" cy="2530549"/>
                <wp:effectExtent l="0" t="0" r="0" b="3175"/>
                <wp:wrapNone/>
                <wp:docPr id="16392" name="Group 4"/>
                <wp:cNvGraphicFramePr/>
                <a:graphic xmlns:a="http://schemas.openxmlformats.org/drawingml/2006/main">
                  <a:graphicData uri="http://schemas.microsoft.com/office/word/2010/wordprocessingGroup">
                    <wpg:wgp>
                      <wpg:cNvGrpSpPr/>
                      <wpg:grpSpPr bwMode="auto">
                        <a:xfrm>
                          <a:off x="0" y="0"/>
                          <a:ext cx="4635795" cy="2530549"/>
                          <a:chOff x="0" y="1951037"/>
                          <a:chExt cx="1837" cy="1254"/>
                        </a:xfrm>
                      </wpg:grpSpPr>
                      <pic:pic xmlns:pic="http://schemas.openxmlformats.org/drawingml/2006/picture">
                        <pic:nvPicPr>
                          <pic:cNvPr id="16393" name="Picture 16393"/>
                          <pic:cNvPicPr>
                            <a:picLocks noChangeAspect="1" noChangeArrowheads="1"/>
                          </pic:cNvPicPr>
                        </pic:nvPicPr>
                        <pic:blipFill>
                          <a:blip r:embed="rId43">
                            <a:extLst>
                              <a:ext uri="{28A0092B-C50C-407E-A947-70E740481C1C}">
                                <a14:useLocalDpi xmlns:a14="http://schemas.microsoft.com/office/drawing/2010/main" val="0"/>
                              </a:ext>
                            </a:extLst>
                          </a:blip>
                          <a:srcRect l="45313" t="33333" r="23528" b="30208"/>
                          <a:stretch>
                            <a:fillRect/>
                          </a:stretch>
                        </pic:blipFill>
                        <pic:spPr bwMode="auto">
                          <a:xfrm>
                            <a:off x="121" y="1951089"/>
                            <a:ext cx="1716" cy="1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94" name="Rectangle 16394"/>
                        <wps:cNvSpPr>
                          <a:spLocks noChangeArrowheads="1"/>
                        </wps:cNvSpPr>
                        <wps:spPr bwMode="auto">
                          <a:xfrm>
                            <a:off x="0" y="1951037"/>
                            <a:ext cx="95" cy="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DE5F3B"/>
                          </w:txbxContent>
                        </wps:txbx>
                        <wps:bodyPr wrap="none" anchor="ctr"/>
                      </wps:wsp>
                      <wps:wsp>
                        <wps:cNvPr id="16395" name="Rectangle 16395"/>
                        <wps:cNvSpPr>
                          <a:spLocks noChangeArrowheads="1"/>
                        </wps:cNvSpPr>
                        <wps:spPr bwMode="auto">
                          <a:xfrm>
                            <a:off x="181" y="1951916"/>
                            <a:ext cx="95" cy="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DE5F3B"/>
                          </w:txbxContent>
                        </wps:txbx>
                        <wps:bodyPr wrap="none" anchor="ctr"/>
                      </wps:wsp>
                    </wpg:wgp>
                  </a:graphicData>
                </a:graphic>
                <wp14:sizeRelH relativeFrom="margin">
                  <wp14:pctWidth>0</wp14:pctWidth>
                </wp14:sizeRelH>
                <wp14:sizeRelV relativeFrom="margin">
                  <wp14:pctHeight>0</wp14:pctHeight>
                </wp14:sizeRelV>
              </wp:anchor>
            </w:drawing>
          </mc:Choice>
          <mc:Fallback>
            <w:pict>
              <v:group id="Group 4" o:spid="_x0000_s1055" style="position:absolute;margin-left:-36.45pt;margin-top:3.55pt;width:365pt;height:199.25pt;z-index:251747328;mso-width-relative:margin;mso-height-relative:margin" coordorigin=",19510" coordsize="1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93" o:spid="_x0000_s1056" type="#_x0000_t75" style="position:absolute;left:1;top:19510;width:17;height: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UmYzEAAAA3gAAAA8AAABkcnMvZG93bnJldi54bWxET9uKwjAQfRf2H8IIvmnqekGrUUQRRBZE&#10;V3wemrHtbjOpTbT1782CsG9zONeZLxtTiAdVLresoN+LQBAnVuecKjh/b7sTEM4jaywsk4InOVgu&#10;PlpzjLWt+UiPk09FCGEXo4LM+zKW0iUZGXQ9WxIH7morgz7AKpW6wjqEm0J+RtFYGsw5NGRY0jqj&#10;5Pd0NwqOZbOXQ7n9Wd0m+9GmpsvX7XBRqtNuVjMQnhr/L367dzrMHw+mA/h7J9wgF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2UmYzEAAAA3gAAAA8AAAAAAAAAAAAAAAAA&#10;nwIAAGRycy9kb3ducmV2LnhtbFBLBQYAAAAABAAEAPcAAACQAwAAAAA=&#10;">
                  <v:imagedata r:id="rId44" o:title="" croptop="21845f" cropbottom="19797f" cropleft="29696f" cropright="15419f"/>
                </v:shape>
                <v:rect id="Rectangle 16394" o:spid="_x0000_s1057" style="position:absolute;top:19510;width:0;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IsTcYA&#10;AADeAAAADwAAAGRycy9kb3ducmV2LnhtbERP32vCMBB+H+x/CDfwbaZurnTVKDI2EN0Gc6L4djRn&#10;U2wutYna/fdmMNjbfXw/bzztbC3O1PrKsYJBPwFBXDhdcalg/f12n4HwAVlj7ZgU/JCH6eT2Zoy5&#10;dhf+ovMqlCKGsM9RgQmhyaX0hSGLvu8a4sjtXWsxRNiWUrd4ieG2lg9JkkqLFccGgw29GCoOq5NV&#10;sNsePzrPmVm80ufy6X1QZJvUK9W762YjEIG68C/+c891nJ8+Pg/h9514g5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IsTcYAAADeAAAADwAAAAAAAAAAAAAAAACYAgAAZHJz&#10;L2Rvd25yZXYueG1sUEsFBgAAAAAEAAQA9QAAAIsDAAAAAA==&#10;" stroked="f">
                  <v:textbox>
                    <w:txbxContent>
                      <w:p w:rsidR="00B90E9A" w:rsidRDefault="00B90E9A" w:rsidP="00DE5F3B"/>
                    </w:txbxContent>
                  </v:textbox>
                </v:rect>
                <v:rect id="Rectangle 16395" o:spid="_x0000_s1058" style="position:absolute;left:1;top:19519;width:1;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6J1sYA&#10;AADeAAAADwAAAGRycy9kb3ducmV2LnhtbERP30vDMBB+F/wfwgm+ubTKSleXlTEUxDlh3VB8O5qz&#10;KTaX2sSt/vdmMPDtPr6fNy9H24kDDb51rCCdJCCIa6dbbhTsd483OQgfkDV2jknBL3koF5cXcyy0&#10;O/KWDlVoRAxhX6ACE0JfSOlrQxb9xPXEkft0g8UQ4dBIPeAxhttO3iZJJi22HBsM9rQyVH9VP1bB&#10;x/v3ZvScm+cHel1PX9I6f8u8UtdX4/IeRKAx/IvP7icd52d3symc3ok3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6J1sYAAADeAAAADwAAAAAAAAAAAAAAAACYAgAAZHJz&#10;L2Rvd25yZXYueG1sUEsFBgAAAAAEAAQA9QAAAIsDAAAAAA==&#10;" stroked="f">
                  <v:textbox>
                    <w:txbxContent>
                      <w:p w:rsidR="00B90E9A" w:rsidRDefault="00B90E9A" w:rsidP="00DE5F3B"/>
                    </w:txbxContent>
                  </v:textbox>
                </v:rect>
              </v:group>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45280" behindDoc="0" locked="0" layoutInCell="1" allowOverlap="1" wp14:anchorId="44AAC20A" wp14:editId="65E2E1EE">
            <wp:simplePos x="0" y="0"/>
            <wp:positionH relativeFrom="column">
              <wp:posOffset>-749935</wp:posOffset>
            </wp:positionH>
            <wp:positionV relativeFrom="paragraph">
              <wp:posOffset>57150</wp:posOffset>
            </wp:positionV>
            <wp:extent cx="7124700" cy="4380230"/>
            <wp:effectExtent l="0" t="0" r="0" b="1270"/>
            <wp:wrapNone/>
            <wp:docPr id="57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6" name="Picture 2"/>
                    <pic:cNvPicPr>
                      <a:picLocks noChangeAspect="1" noChangeArrowheads="1"/>
                    </pic:cNvPicPr>
                  </pic:nvPicPr>
                  <pic:blipFill>
                    <a:blip r:embed="rId45">
                      <a:extLst>
                        <a:ext uri="{28A0092B-C50C-407E-A947-70E740481C1C}">
                          <a14:useLocalDpi xmlns:a14="http://schemas.microsoft.com/office/drawing/2010/main" val="0"/>
                        </a:ext>
                      </a:extLst>
                    </a:blip>
                    <a:srcRect l="6982" t="21783" r="17674" b="45154"/>
                    <a:stretch>
                      <a:fillRect/>
                    </a:stretch>
                  </pic:blipFill>
                  <pic:spPr bwMode="auto">
                    <a:xfrm>
                      <a:off x="0" y="0"/>
                      <a:ext cx="7124700" cy="43802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A20BC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rFonts w:ascii="VNI-Times" w:hAnsi="VNI-Times" w:cs="VNI-Times"/>
          <w:sz w:val="26"/>
          <w:szCs w:val="26"/>
        </w:rPr>
        <w:br/>
      </w: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9376" behindDoc="0" locked="0" layoutInCell="1" allowOverlap="1" wp14:anchorId="6F404EB8" wp14:editId="1118E514">
                <wp:simplePos x="0" y="0"/>
                <wp:positionH relativeFrom="column">
                  <wp:posOffset>-856512</wp:posOffset>
                </wp:positionH>
                <wp:positionV relativeFrom="paragraph">
                  <wp:posOffset>122363</wp:posOffset>
                </wp:positionV>
                <wp:extent cx="6591994" cy="347345"/>
                <wp:effectExtent l="0" t="0" r="0" b="3175"/>
                <wp:wrapNone/>
                <wp:docPr id="5735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994"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E4ACC" w:rsidRDefault="00B90E9A" w:rsidP="00E12B15">
                            <w:pPr>
                              <w:pStyle w:val="ListParagraph"/>
                              <w:numPr>
                                <w:ilvl w:val="0"/>
                                <w:numId w:val="34"/>
                              </w:numPr>
                              <w:wordWrap w:val="0"/>
                              <w:spacing w:line="288" w:lineRule="auto"/>
                              <w:textAlignment w:val="baseline"/>
                              <w:rPr>
                                <w:sz w:val="24"/>
                                <w:szCs w:val="24"/>
                              </w:rPr>
                            </w:pPr>
                            <w:r w:rsidRPr="00CE4ACC">
                              <w:rPr>
                                <w:rFonts w:ascii="Arial" w:eastAsia="Gulim" w:hAnsi="Arial" w:cs="+mn-cs"/>
                                <w:b/>
                                <w:bCs/>
                                <w:i/>
                                <w:iCs/>
                                <w:color w:val="000000"/>
                                <w:kern w:val="24"/>
                                <w:sz w:val="24"/>
                                <w:szCs w:val="24"/>
                              </w:rPr>
                              <w:t>Máy nén inverter scroll hiệu quả cao &amp; độ ồn thấp thiết kế và phát triển bởi LG</w:t>
                            </w:r>
                          </w:p>
                        </w:txbxContent>
                      </wps:txbx>
                      <wps:bodyPr wrap="square">
                        <a:spAutoFit/>
                      </wps:bodyPr>
                    </wps:wsp>
                  </a:graphicData>
                </a:graphic>
                <wp14:sizeRelH relativeFrom="margin">
                  <wp14:pctWidth>0</wp14:pctWidth>
                </wp14:sizeRelH>
              </wp:anchor>
            </w:drawing>
          </mc:Choice>
          <mc:Fallback>
            <w:pict>
              <v:shape id="Text Box 9" o:spid="_x0000_s1059" type="#_x0000_t202" style="position:absolute;margin-left:-67.45pt;margin-top:9.65pt;width:519.05pt;height:27.3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" filled="f" stroked="f">
                <v:textbox style="mso-fit-shape-to-text:t">
                  <w:txbxContent>
                    <w:p w:rsidR="00B90E9A" w:rsidRPr="00CE4ACC" w:rsidRDefault="00B90E9A" w:rsidP="00E12B15">
                      <w:pPr>
                        <w:pStyle w:val="ListParagraph"/>
                        <w:numPr>
                          <w:ilvl w:val="0"/>
                          <w:numId w:val="34"/>
                        </w:numPr>
                        <w:wordWrap w:val="0"/>
                        <w:spacing w:line="288" w:lineRule="auto"/>
                        <w:textAlignment w:val="baseline"/>
                        <w:rPr>
                          <w:sz w:val="24"/>
                          <w:szCs w:val="24"/>
                        </w:rPr>
                      </w:pPr>
                      <w:r w:rsidRPr="00CE4ACC">
                        <w:rPr>
                          <w:rFonts w:ascii="Arial" w:eastAsia="Gulim" w:hAnsi="Arial" w:cs="+mn-cs"/>
                          <w:b/>
                          <w:bCs/>
                          <w:i/>
                          <w:iCs/>
                          <w:color w:val="000000"/>
                          <w:kern w:val="24"/>
                          <w:sz w:val="24"/>
                          <w:szCs w:val="24"/>
                        </w:rPr>
                        <w:t>Máy nén inverter scroll hiệu quả cao &amp; độ ồn thấp thiết kế và phát triển bởi LG</w:t>
                      </w:r>
                    </w:p>
                  </w:txbxContent>
                </v:textbox>
              </v:shape>
            </w:pict>
          </mc:Fallback>
        </mc:AlternateContent>
      </w: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A20BCD"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8352" behindDoc="0" locked="0" layoutInCell="1" allowOverlap="1" wp14:anchorId="7AFCBEA9" wp14:editId="4D2B60CA">
                <wp:simplePos x="0" y="0"/>
                <wp:positionH relativeFrom="column">
                  <wp:posOffset>-856512</wp:posOffset>
                </wp:positionH>
                <wp:positionV relativeFrom="paragraph">
                  <wp:posOffset>62703</wp:posOffset>
                </wp:positionV>
                <wp:extent cx="5307773" cy="304800"/>
                <wp:effectExtent l="0" t="0" r="0" b="0"/>
                <wp:wrapNone/>
                <wp:docPr id="5734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7773"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E4ACC" w:rsidRDefault="00B90E9A" w:rsidP="00E12B15">
                            <w:pPr>
                              <w:pStyle w:val="ListParagraph"/>
                              <w:numPr>
                                <w:ilvl w:val="0"/>
                                <w:numId w:val="33"/>
                              </w:numPr>
                              <w:wordWrap w:val="0"/>
                              <w:textAlignment w:val="baseline"/>
                              <w:rPr>
                                <w:sz w:val="24"/>
                                <w:szCs w:val="24"/>
                              </w:rPr>
                            </w:pPr>
                            <w:r w:rsidRPr="00CE4ACC">
                              <w:rPr>
                                <w:rFonts w:ascii="Arial" w:eastAsia="Gulim" w:hAnsi="Arial" w:cs="+mn-cs"/>
                                <w:b/>
                                <w:bCs/>
                                <w:i/>
                                <w:iCs/>
                                <w:color w:val="000000"/>
                                <w:kern w:val="24"/>
                                <w:sz w:val="24"/>
                                <w:szCs w:val="24"/>
                              </w:rPr>
                              <w:t>Hệ thống đa công suất mạnh và năng động</w:t>
                            </w:r>
                          </w:p>
                        </w:txbxContent>
                      </wps:txbx>
                      <wps:bodyPr wrap="square">
                        <a:spAutoFit/>
                      </wps:bodyPr>
                    </wps:wsp>
                  </a:graphicData>
                </a:graphic>
                <wp14:sizeRelH relativeFrom="margin">
                  <wp14:pctWidth>0</wp14:pctWidth>
                </wp14:sizeRelH>
              </wp:anchor>
            </w:drawing>
          </mc:Choice>
          <mc:Fallback>
            <w:pict>
              <v:shape id="Text Box 8" o:spid="_x0000_s1060" type="#_x0000_t202" style="position:absolute;margin-left:-67.45pt;margin-top:4.95pt;width:417.95pt;height:24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" filled="f" stroked="f">
                <v:textbox style="mso-fit-shape-to-text:t">
                  <w:txbxContent>
                    <w:p w:rsidR="00B90E9A" w:rsidRPr="00CE4ACC" w:rsidRDefault="00B90E9A" w:rsidP="00E12B15">
                      <w:pPr>
                        <w:pStyle w:val="ListParagraph"/>
                        <w:numPr>
                          <w:ilvl w:val="0"/>
                          <w:numId w:val="33"/>
                        </w:numPr>
                        <w:wordWrap w:val="0"/>
                        <w:textAlignment w:val="baseline"/>
                        <w:rPr>
                          <w:sz w:val="24"/>
                          <w:szCs w:val="24"/>
                        </w:rPr>
                      </w:pPr>
                      <w:r w:rsidRPr="00CE4ACC">
                        <w:rPr>
                          <w:rFonts w:ascii="Arial" w:eastAsia="Gulim" w:hAnsi="Arial" w:cs="+mn-cs"/>
                          <w:b/>
                          <w:bCs/>
                          <w:i/>
                          <w:iCs/>
                          <w:color w:val="000000"/>
                          <w:kern w:val="24"/>
                          <w:sz w:val="24"/>
                          <w:szCs w:val="24"/>
                        </w:rPr>
                        <w:t>Hệ thống đa công suất mạnh và năng động</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53472" behindDoc="0" locked="0" layoutInCell="1" allowOverlap="1" wp14:anchorId="568669EC" wp14:editId="7D9A56BA">
                <wp:simplePos x="0" y="0"/>
                <wp:positionH relativeFrom="column">
                  <wp:posOffset>-851535</wp:posOffset>
                </wp:positionH>
                <wp:positionV relativeFrom="paragraph">
                  <wp:posOffset>67310</wp:posOffset>
                </wp:positionV>
                <wp:extent cx="7354570" cy="304800"/>
                <wp:effectExtent l="0" t="0" r="0" b="0"/>
                <wp:wrapNone/>
                <wp:docPr id="5735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45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E4ACC" w:rsidRDefault="00B90E9A" w:rsidP="00E12B15">
                            <w:pPr>
                              <w:pStyle w:val="ListParagraph"/>
                              <w:numPr>
                                <w:ilvl w:val="0"/>
                                <w:numId w:val="35"/>
                              </w:numPr>
                              <w:wordWrap w:val="0"/>
                              <w:textAlignment w:val="baseline"/>
                              <w:rPr>
                                <w:sz w:val="24"/>
                                <w:szCs w:val="24"/>
                              </w:rPr>
                            </w:pPr>
                            <w:r w:rsidRPr="00CE4ACC">
                              <w:rPr>
                                <w:rFonts w:ascii="Arial" w:eastAsia="+mn-ea" w:hAnsi="Arial" w:cs="+mn-cs"/>
                                <w:b/>
                                <w:bCs/>
                                <w:i/>
                                <w:iCs/>
                                <w:color w:val="000000"/>
                                <w:kern w:val="24"/>
                                <w:sz w:val="24"/>
                                <w:szCs w:val="24"/>
                              </w:rPr>
                              <w:t>Hệ thống đa công suất: bao gồm 1 máy nén inverter và các máy nén có tốc độ cố</w:t>
                            </w:r>
                            <w:r>
                              <w:rPr>
                                <w:rFonts w:ascii="Arial" w:eastAsia="+mn-ea" w:hAnsi="Arial" w:cs="+mn-cs"/>
                                <w:b/>
                                <w:bCs/>
                                <w:i/>
                                <w:iCs/>
                                <w:color w:val="000000"/>
                                <w:kern w:val="24"/>
                                <w:sz w:val="28"/>
                                <w:szCs w:val="28"/>
                              </w:rPr>
                              <w:t xml:space="preserve"> </w:t>
                            </w:r>
                            <w:r w:rsidRPr="00CE4ACC">
                              <w:rPr>
                                <w:rFonts w:ascii="Arial" w:eastAsia="+mn-ea" w:hAnsi="Arial" w:cs="+mn-cs"/>
                                <w:b/>
                                <w:bCs/>
                                <w:i/>
                                <w:iCs/>
                                <w:color w:val="000000"/>
                                <w:kern w:val="24"/>
                                <w:sz w:val="24"/>
                                <w:szCs w:val="24"/>
                              </w:rPr>
                              <w:t>định khác</w:t>
                            </w:r>
                          </w:p>
                        </w:txbxContent>
                      </wps:txbx>
                      <wps:bodyPr wrap="square">
                        <a:noAutofit/>
                      </wps:bodyPr>
                    </wps:wsp>
                  </a:graphicData>
                </a:graphic>
                <wp14:sizeRelH relativeFrom="margin">
                  <wp14:pctWidth>0</wp14:pctWidth>
                </wp14:sizeRelH>
              </wp:anchor>
            </w:drawing>
          </mc:Choice>
          <mc:Fallback>
            <w:pict>
              <v:shape id="_x0000_s1061" type="#_x0000_t202" style="position:absolute;margin-left:-67.05pt;margin-top:5.3pt;width:579.1pt;height:24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" filled="f" stroked="f">
                <v:textbox>
                  <w:txbxContent>
                    <w:p w:rsidR="00B90E9A" w:rsidRPr="00CE4ACC" w:rsidRDefault="00B90E9A" w:rsidP="00E12B15">
                      <w:pPr>
                        <w:pStyle w:val="ListParagraph"/>
                        <w:numPr>
                          <w:ilvl w:val="0"/>
                          <w:numId w:val="35"/>
                        </w:numPr>
                        <w:wordWrap w:val="0"/>
                        <w:textAlignment w:val="baseline"/>
                        <w:rPr>
                          <w:sz w:val="24"/>
                          <w:szCs w:val="24"/>
                        </w:rPr>
                      </w:pPr>
                      <w:r w:rsidRPr="00CE4ACC">
                        <w:rPr>
                          <w:rFonts w:ascii="Arial" w:eastAsia="+mn-ea" w:hAnsi="Arial" w:cs="+mn-cs"/>
                          <w:b/>
                          <w:bCs/>
                          <w:i/>
                          <w:iCs/>
                          <w:color w:val="000000"/>
                          <w:kern w:val="24"/>
                          <w:sz w:val="24"/>
                          <w:szCs w:val="24"/>
                        </w:rPr>
                        <w:t>Hệ thống đa công suất: bao gồm 1 máy nén inverter và các máy nén có tốc độ cố</w:t>
                      </w:r>
                      <w:r>
                        <w:rPr>
                          <w:rFonts w:ascii="Arial" w:eastAsia="+mn-ea" w:hAnsi="Arial" w:cs="+mn-cs"/>
                          <w:b/>
                          <w:bCs/>
                          <w:i/>
                          <w:iCs/>
                          <w:color w:val="000000"/>
                          <w:kern w:val="24"/>
                          <w:sz w:val="28"/>
                          <w:szCs w:val="28"/>
                        </w:rPr>
                        <w:t xml:space="preserve"> </w:t>
                      </w:r>
                      <w:r w:rsidRPr="00CE4ACC">
                        <w:rPr>
                          <w:rFonts w:ascii="Arial" w:eastAsia="+mn-ea" w:hAnsi="Arial" w:cs="+mn-cs"/>
                          <w:b/>
                          <w:bCs/>
                          <w:i/>
                          <w:iCs/>
                          <w:color w:val="000000"/>
                          <w:kern w:val="24"/>
                          <w:sz w:val="24"/>
                          <w:szCs w:val="24"/>
                        </w:rPr>
                        <w:t>định khác</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CD5250" w:rsidRPr="00B679FF" w:rsidRDefault="00CD5250" w:rsidP="00CD5250">
      <w:pPr>
        <w:tabs>
          <w:tab w:val="left" w:pos="2379"/>
        </w:tabs>
        <w:autoSpaceDE w:val="0"/>
        <w:autoSpaceDN w:val="0"/>
        <w:adjustRightInd w:val="0"/>
        <w:rPr>
          <w:rFonts w:ascii="VNI-Times" w:hAnsi="VNI-Times" w:cs="VNI-Times"/>
          <w:sz w:val="26"/>
          <w:szCs w:val="26"/>
        </w:rPr>
      </w:pPr>
      <w:r w:rsidRPr="00B679FF">
        <w:rPr>
          <w:rFonts w:ascii="VNI-Times" w:hAnsi="VNI-Times" w:cs="VNI-Times"/>
          <w:noProof/>
          <w:sz w:val="26"/>
          <w:szCs w:val="26"/>
        </w:rPr>
        <mc:AlternateContent>
          <mc:Choice Requires="wps">
            <w:drawing>
              <wp:anchor distT="0" distB="0" distL="114300" distR="114300" simplePos="0" relativeHeight="251767808" behindDoc="0" locked="0" layoutInCell="1" allowOverlap="1" wp14:anchorId="1729F68E" wp14:editId="3FE47276">
                <wp:simplePos x="0" y="0"/>
                <wp:positionH relativeFrom="column">
                  <wp:posOffset>-187960</wp:posOffset>
                </wp:positionH>
                <wp:positionV relativeFrom="paragraph">
                  <wp:posOffset>88265</wp:posOffset>
                </wp:positionV>
                <wp:extent cx="5429250" cy="366395"/>
                <wp:effectExtent l="0" t="0" r="0" b="8890"/>
                <wp:wrapNone/>
                <wp:docPr id="5838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366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D5250" w:rsidRDefault="00B90E9A" w:rsidP="00CD5250">
                            <w:pPr>
                              <w:pStyle w:val="NormalWeb"/>
                              <w:spacing w:before="0" w:beforeAutospacing="0" w:after="0" w:afterAutospacing="0"/>
                              <w:textAlignment w:val="baseline"/>
                              <w:rPr>
                                <w:sz w:val="28"/>
                                <w:szCs w:val="28"/>
                              </w:rPr>
                            </w:pPr>
                            <w:r>
                              <w:rPr>
                                <w:rFonts w:ascii="Arial" w:hAnsi="Arial" w:cstheme="minorBidi"/>
                                <w:b/>
                                <w:bCs/>
                                <w:color w:val="000000" w:themeColor="text1"/>
                                <w:kern w:val="24"/>
                                <w:sz w:val="28"/>
                                <w:szCs w:val="28"/>
                              </w:rPr>
                              <w:t>B.</w:t>
                            </w:r>
                            <w:r w:rsidRPr="00CD5250">
                              <w:rPr>
                                <w:rFonts w:ascii="Arial" w:hAnsi="Arial" w:cstheme="minorBidi"/>
                                <w:b/>
                                <w:bCs/>
                                <w:color w:val="000000" w:themeColor="text1"/>
                                <w:kern w:val="24"/>
                                <w:sz w:val="28"/>
                                <w:szCs w:val="28"/>
                              </w:rPr>
                              <w:t xml:space="preserve"> HỆ THỐNG ĐIỀU KHIỂN TỰ ĐỘNG VÀ THÔNG MINH</w:t>
                            </w:r>
                          </w:p>
                        </w:txbxContent>
                      </wps:txbx>
                      <wps:bodyPr wrap="none">
                        <a:spAutoFit/>
                      </wps:bodyPr>
                    </wps:wsp>
                  </a:graphicData>
                </a:graphic>
              </wp:anchor>
            </w:drawing>
          </mc:Choice>
          <mc:Fallback>
            <w:pict>
              <v:shape id="_x0000_s1062" type="#_x0000_t202" style="position:absolute;margin-left:-14.8pt;margin-top:6.95pt;width:427.5pt;height:28.85pt;z-index:251767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" filled="f" stroked="f">
                <v:textbox style="mso-fit-shape-to-text:t">
                  <w:txbxContent>
                    <w:p w:rsidR="00B90E9A" w:rsidRPr="00CD5250" w:rsidRDefault="00B90E9A" w:rsidP="00CD5250">
                      <w:pPr>
                        <w:pStyle w:val="NormalWeb"/>
                        <w:spacing w:before="0" w:beforeAutospacing="0" w:after="0" w:afterAutospacing="0"/>
                        <w:textAlignment w:val="baseline"/>
                        <w:rPr>
                          <w:sz w:val="28"/>
                          <w:szCs w:val="28"/>
                        </w:rPr>
                      </w:pPr>
                      <w:r>
                        <w:rPr>
                          <w:rFonts w:ascii="Arial" w:hAnsi="Arial" w:cstheme="minorBidi"/>
                          <w:b/>
                          <w:bCs/>
                          <w:color w:val="000000" w:themeColor="text1"/>
                          <w:kern w:val="24"/>
                          <w:sz w:val="28"/>
                          <w:szCs w:val="28"/>
                        </w:rPr>
                        <w:t>B.</w:t>
                      </w:r>
                      <w:r w:rsidRPr="00CD5250">
                        <w:rPr>
                          <w:rFonts w:ascii="Arial" w:hAnsi="Arial" w:cstheme="minorBidi"/>
                          <w:b/>
                          <w:bCs/>
                          <w:color w:val="000000" w:themeColor="text1"/>
                          <w:kern w:val="24"/>
                          <w:sz w:val="28"/>
                          <w:szCs w:val="28"/>
                        </w:rPr>
                        <w:t xml:space="preserve"> HỆ THỐNG ĐIỀU KHIỂN TỰ ĐỘNG VÀ THÔNG MINH</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5821C8"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70880" behindDoc="0" locked="0" layoutInCell="1" allowOverlap="1" wp14:anchorId="73473AAB" wp14:editId="0EA2A4CD">
                <wp:simplePos x="0" y="0"/>
                <wp:positionH relativeFrom="column">
                  <wp:posOffset>257175</wp:posOffset>
                </wp:positionH>
                <wp:positionV relativeFrom="paragraph">
                  <wp:posOffset>123190</wp:posOffset>
                </wp:positionV>
                <wp:extent cx="2368550" cy="396875"/>
                <wp:effectExtent l="0" t="0" r="0" b="8890"/>
                <wp:wrapNone/>
                <wp:docPr id="59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8550"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3275C8" w:rsidRDefault="00B90E9A" w:rsidP="003275C8">
                            <w:pPr>
                              <w:pStyle w:val="NormalWeb"/>
                              <w:wordWrap w:val="0"/>
                              <w:spacing w:before="0" w:beforeAutospacing="0" w:after="0" w:afterAutospacing="0"/>
                              <w:textAlignment w:val="baseline"/>
                              <w:rPr>
                                <w:sz w:val="28"/>
                                <w:szCs w:val="28"/>
                              </w:rPr>
                            </w:pPr>
                            <w:r>
                              <w:rPr>
                                <w:rFonts w:ascii="Arial" w:eastAsia="Gulim" w:hAnsi="Arial" w:cs="+mn-cs"/>
                                <w:b/>
                                <w:bCs/>
                                <w:i/>
                                <w:iCs/>
                                <w:color w:val="000000"/>
                                <w:kern w:val="24"/>
                                <w:sz w:val="28"/>
                                <w:szCs w:val="28"/>
                              </w:rPr>
                              <w:t>1</w:t>
                            </w:r>
                            <w:r w:rsidRPr="003275C8">
                              <w:rPr>
                                <w:rFonts w:ascii="Arial" w:eastAsia="Gulim" w:hAnsi="Arial" w:cs="+mn-cs"/>
                                <w:b/>
                                <w:bCs/>
                                <w:i/>
                                <w:iCs/>
                                <w:color w:val="000000"/>
                                <w:kern w:val="24"/>
                                <w:sz w:val="28"/>
                                <w:szCs w:val="28"/>
                              </w:rPr>
                              <w:t>. Giải pháp mạng</w:t>
                            </w:r>
                          </w:p>
                        </w:txbxContent>
                      </wps:txbx>
                      <wps:bodyPr wrap="none">
                        <a:spAutoFit/>
                      </wps:bodyPr>
                    </wps:wsp>
                  </a:graphicData>
                </a:graphic>
              </wp:anchor>
            </w:drawing>
          </mc:Choice>
          <mc:Fallback>
            <w:pict>
              <v:shape id="Text Box 2" o:spid="_x0000_s1063" type="#_x0000_t202" style="position:absolute;margin-left:20.25pt;margin-top:9.7pt;width:186.5pt;height:31.25pt;z-index:251770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" filled="f" stroked="f">
                <v:textbox style="mso-fit-shape-to-text:t">
                  <w:txbxContent>
                    <w:p w:rsidR="00B90E9A" w:rsidRPr="003275C8" w:rsidRDefault="00B90E9A" w:rsidP="003275C8">
                      <w:pPr>
                        <w:pStyle w:val="NormalWeb"/>
                        <w:wordWrap w:val="0"/>
                        <w:spacing w:before="0" w:beforeAutospacing="0" w:after="0" w:afterAutospacing="0"/>
                        <w:textAlignment w:val="baseline"/>
                        <w:rPr>
                          <w:sz w:val="28"/>
                          <w:szCs w:val="28"/>
                        </w:rPr>
                      </w:pPr>
                      <w:r>
                        <w:rPr>
                          <w:rFonts w:ascii="Arial" w:eastAsia="Gulim" w:hAnsi="Arial" w:cs="+mn-cs"/>
                          <w:b/>
                          <w:bCs/>
                          <w:i/>
                          <w:iCs/>
                          <w:color w:val="000000"/>
                          <w:kern w:val="24"/>
                          <w:sz w:val="28"/>
                          <w:szCs w:val="28"/>
                        </w:rPr>
                        <w:t>1</w:t>
                      </w:r>
                      <w:r w:rsidRPr="003275C8">
                        <w:rPr>
                          <w:rFonts w:ascii="Arial" w:eastAsia="Gulim" w:hAnsi="Arial" w:cs="+mn-cs"/>
                          <w:b/>
                          <w:bCs/>
                          <w:i/>
                          <w:iCs/>
                          <w:color w:val="000000"/>
                          <w:kern w:val="24"/>
                          <w:sz w:val="28"/>
                          <w:szCs w:val="28"/>
                        </w:rPr>
                        <w:t>. Giải pháp mạng</w:t>
                      </w:r>
                    </w:p>
                  </w:txbxContent>
                </v:textbox>
              </v:shape>
            </w:pict>
          </mc:Fallback>
        </mc:AlternateContent>
      </w:r>
    </w:p>
    <w:p w:rsidR="00B6419D" w:rsidRPr="00B679FF" w:rsidRDefault="000B719C"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71904" behindDoc="0" locked="0" layoutInCell="1" allowOverlap="1" wp14:anchorId="1CEF678D" wp14:editId="27644505">
                <wp:simplePos x="0" y="0"/>
                <wp:positionH relativeFrom="column">
                  <wp:posOffset>-395605</wp:posOffset>
                </wp:positionH>
                <wp:positionV relativeFrom="paragraph">
                  <wp:posOffset>159385</wp:posOffset>
                </wp:positionV>
                <wp:extent cx="2559050" cy="448945"/>
                <wp:effectExtent l="0" t="0" r="0" b="4445"/>
                <wp:wrapNone/>
                <wp:docPr id="593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0"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5821C8" w:rsidRDefault="00B90E9A" w:rsidP="003275C8">
                            <w:pPr>
                              <w:pStyle w:val="NormalWeb"/>
                              <w:wordWrap w:val="0"/>
                              <w:spacing w:before="0" w:beforeAutospacing="0" w:after="0" w:afterAutospacing="0" w:line="312" w:lineRule="auto"/>
                              <w:textAlignment w:val="baseline"/>
                            </w:pPr>
                            <w:r>
                              <w:rPr>
                                <w:rFonts w:ascii="Arial" w:eastAsia="Gulim" w:hAnsi="Arial" w:cs="+mn-cs"/>
                                <w:b/>
                                <w:bCs/>
                                <w:i/>
                                <w:iCs/>
                                <w:color w:val="000000"/>
                                <w:kern w:val="24"/>
                                <w:sz w:val="36"/>
                                <w:szCs w:val="36"/>
                              </w:rPr>
                              <w:t xml:space="preserve"> </w:t>
                            </w:r>
                            <w:r>
                              <w:rPr>
                                <w:rFonts w:ascii="Arial" w:eastAsia="Gulim" w:hAnsi="Arial" w:cs="+mn-cs"/>
                                <w:b/>
                                <w:bCs/>
                                <w:i/>
                                <w:iCs/>
                                <w:color w:val="000000"/>
                                <w:kern w:val="24"/>
                                <w:sz w:val="36"/>
                                <w:szCs w:val="36"/>
                              </w:rPr>
                              <w:tab/>
                            </w:r>
                            <w:r w:rsidRPr="005821C8">
                              <w:rPr>
                                <w:rFonts w:ascii="Arial" w:eastAsia="Gulim" w:hAnsi="Arial" w:cs="+mn-cs"/>
                                <w:b/>
                                <w:bCs/>
                                <w:i/>
                                <w:iCs/>
                                <w:color w:val="000000"/>
                                <w:kern w:val="24"/>
                              </w:rPr>
                              <w:t>1.1</w:t>
                            </w:r>
                            <w:r w:rsidRPr="005821C8">
                              <w:rPr>
                                <w:rFonts w:ascii="Arial" w:eastAsia="Gulim" w:hAnsi="Arial" w:cs="+mn-cs"/>
                                <w:i/>
                                <w:iCs/>
                                <w:color w:val="000000"/>
                                <w:kern w:val="24"/>
                              </w:rPr>
                              <w:t xml:space="preserve"> Giải pháp hệ thống</w:t>
                            </w:r>
                          </w:p>
                        </w:txbxContent>
                      </wps:txbx>
                      <wps:bodyPr wrap="none">
                        <a:spAutoFit/>
                      </wps:bodyPr>
                    </wps:wsp>
                  </a:graphicData>
                </a:graphic>
              </wp:anchor>
            </w:drawing>
          </mc:Choice>
          <mc:Fallback>
            <w:pict>
              <v:rect id="Rectangle 3" o:spid="_x0000_s1064" style="position:absolute;margin-left:-31.15pt;margin-top:12.55pt;width:201.5pt;height:35.35pt;z-index:251771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" filled="f" stroked="f">
                <v:textbox style="mso-fit-shape-to-text:t">
                  <w:txbxContent>
                    <w:p w:rsidR="00B90E9A" w:rsidRPr="005821C8" w:rsidRDefault="00B90E9A" w:rsidP="003275C8">
                      <w:pPr>
                        <w:pStyle w:val="NormalWeb"/>
                        <w:wordWrap w:val="0"/>
                        <w:spacing w:before="0" w:beforeAutospacing="0" w:after="0" w:afterAutospacing="0" w:line="312" w:lineRule="auto"/>
                        <w:textAlignment w:val="baseline"/>
                      </w:pPr>
                      <w:r>
                        <w:rPr>
                          <w:rFonts w:ascii="Arial" w:eastAsia="Gulim" w:hAnsi="Arial" w:cs="+mn-cs"/>
                          <w:b/>
                          <w:bCs/>
                          <w:i/>
                          <w:iCs/>
                          <w:color w:val="000000"/>
                          <w:kern w:val="24"/>
                          <w:sz w:val="36"/>
                          <w:szCs w:val="36"/>
                        </w:rPr>
                        <w:t xml:space="preserve"> </w:t>
                      </w:r>
                      <w:r>
                        <w:rPr>
                          <w:rFonts w:ascii="Arial" w:eastAsia="Gulim" w:hAnsi="Arial" w:cs="+mn-cs"/>
                          <w:b/>
                          <w:bCs/>
                          <w:i/>
                          <w:iCs/>
                          <w:color w:val="000000"/>
                          <w:kern w:val="24"/>
                          <w:sz w:val="36"/>
                          <w:szCs w:val="36"/>
                        </w:rPr>
                        <w:tab/>
                      </w:r>
                      <w:r w:rsidRPr="005821C8">
                        <w:rPr>
                          <w:rFonts w:ascii="Arial" w:eastAsia="Gulim" w:hAnsi="Arial" w:cs="+mn-cs"/>
                          <w:b/>
                          <w:bCs/>
                          <w:i/>
                          <w:iCs/>
                          <w:color w:val="000000"/>
                          <w:kern w:val="24"/>
                        </w:rPr>
                        <w:t>1.1</w:t>
                      </w:r>
                      <w:r w:rsidRPr="005821C8">
                        <w:rPr>
                          <w:rFonts w:ascii="Arial" w:eastAsia="Gulim" w:hAnsi="Arial" w:cs="+mn-cs"/>
                          <w:i/>
                          <w:iCs/>
                          <w:color w:val="000000"/>
                          <w:kern w:val="24"/>
                        </w:rPr>
                        <w:t xml:space="preserve"> Giải pháp hệ thống</w:t>
                      </w:r>
                    </w:p>
                  </w:txbxContent>
                </v:textbox>
              </v:rect>
            </w:pict>
          </mc:Fallback>
        </mc:AlternateContent>
      </w:r>
    </w:p>
    <w:p w:rsidR="000B719C" w:rsidRPr="00B679FF" w:rsidRDefault="000B719C"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79072" behindDoc="0" locked="0" layoutInCell="1" allowOverlap="1" wp14:anchorId="571EFBB1" wp14:editId="5AAA99A1">
                <wp:simplePos x="0" y="0"/>
                <wp:positionH relativeFrom="column">
                  <wp:posOffset>2183765</wp:posOffset>
                </wp:positionH>
                <wp:positionV relativeFrom="paragraph">
                  <wp:posOffset>-314960</wp:posOffset>
                </wp:positionV>
                <wp:extent cx="1498600" cy="1550035"/>
                <wp:effectExtent l="0" t="0" r="25400" b="12065"/>
                <wp:wrapNone/>
                <wp:docPr id="604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71.95pt;margin-top:-24.8pt;width:118pt;height:122.05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" fillcolor="#ffe2c5" strokecolor="#f9c"/>
            </w:pict>
          </mc:Fallback>
        </mc:AlternateContent>
      </w:r>
      <w:r w:rsidRPr="00B679FF">
        <w:rPr>
          <w:noProof/>
        </w:rPr>
        <mc:AlternateContent>
          <mc:Choice Requires="wps">
            <w:drawing>
              <wp:anchor distT="0" distB="0" distL="114300" distR="114300" simplePos="0" relativeHeight="251819008" behindDoc="0" locked="0" layoutInCell="1" allowOverlap="1" wp14:anchorId="3BA06EC0" wp14:editId="14C5803D">
                <wp:simplePos x="0" y="0"/>
                <wp:positionH relativeFrom="column">
                  <wp:posOffset>2188845</wp:posOffset>
                </wp:positionH>
                <wp:positionV relativeFrom="paragraph">
                  <wp:posOffset>-215900</wp:posOffset>
                </wp:positionV>
                <wp:extent cx="1371600" cy="457200"/>
                <wp:effectExtent l="0" t="0" r="0" b="0"/>
                <wp:wrapNone/>
                <wp:docPr id="6046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BMS</w:t>
                            </w:r>
                          </w:p>
                        </w:txbxContent>
                      </wps:txbx>
                      <wps:bodyPr>
                        <a:spAutoFit/>
                      </wps:bodyPr>
                    </wps:wsp>
                  </a:graphicData>
                </a:graphic>
              </wp:anchor>
            </w:drawing>
          </mc:Choice>
          <mc:Fallback>
            <w:pict>
              <v:shape id="_x0000_s1065" type="#_x0000_t202" style="position:absolute;margin-left:172.35pt;margin-top:-17pt;width:108pt;height:36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BMS</w:t>
                      </w:r>
                    </w:p>
                  </w:txbxContent>
                </v:textbox>
              </v:shape>
            </w:pict>
          </mc:Fallback>
        </mc:AlternateContent>
      </w:r>
      <w:r w:rsidRPr="00B679FF">
        <w:rPr>
          <w:noProof/>
        </w:rPr>
        <mc:AlternateContent>
          <mc:Choice Requires="wps">
            <w:drawing>
              <wp:anchor distT="0" distB="0" distL="114300" distR="114300" simplePos="0" relativeHeight="251820032" behindDoc="0" locked="0" layoutInCell="1" allowOverlap="1" wp14:anchorId="1BEBD977" wp14:editId="420267F9">
                <wp:simplePos x="0" y="0"/>
                <wp:positionH relativeFrom="column">
                  <wp:posOffset>1238102</wp:posOffset>
                </wp:positionH>
                <wp:positionV relativeFrom="paragraph">
                  <wp:posOffset>-325401</wp:posOffset>
                </wp:positionV>
                <wp:extent cx="946298" cy="637540"/>
                <wp:effectExtent l="0" t="0" r="0" b="0"/>
                <wp:wrapNone/>
                <wp:docPr id="6046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298"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 xml:space="preserve">Bộ điều khiển trung tâm </w:t>
                            </w:r>
                          </w:p>
                          <w:p w:rsidR="00B90E9A" w:rsidRDefault="00B90E9A" w:rsidP="000B719C">
                            <w:pPr>
                              <w:pStyle w:val="NormalWeb"/>
                              <w:spacing w:before="0" w:beforeAutospacing="0" w:after="0" w:afterAutospacing="0"/>
                              <w:jc w:val="center"/>
                              <w:textAlignment w:val="baseline"/>
                            </w:pPr>
                            <w:proofErr w:type="gramStart"/>
                            <w:r>
                              <w:rPr>
                                <w:rFonts w:ascii="Arial" w:eastAsia="+mn-ea" w:hAnsi="Arial" w:cs="+mn-cs"/>
                                <w:b/>
                                <w:bCs/>
                                <w:i/>
                                <w:iCs/>
                                <w:color w:val="000000"/>
                                <w:kern w:val="24"/>
                              </w:rPr>
                              <w:t>đơn</w:t>
                            </w:r>
                            <w:proofErr w:type="gramEnd"/>
                            <w:r>
                              <w:rPr>
                                <w:rFonts w:ascii="Arial" w:eastAsia="+mn-ea" w:hAnsi="Arial" w:cs="+mn-cs"/>
                                <w:b/>
                                <w:bCs/>
                                <w:i/>
                                <w:iCs/>
                                <w:color w:val="000000"/>
                                <w:kern w:val="24"/>
                              </w:rPr>
                              <w:t xml:space="preserve"> giản</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97.5pt;margin-top:-25.6pt;width:74.5pt;height:50.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" filled="f" stroked="f">
                <v:textbo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 xml:space="preserve">Bộ điều khiển trung tâm </w:t>
                      </w:r>
                    </w:p>
                    <w:p w:rsidR="00B90E9A" w:rsidRDefault="00B90E9A" w:rsidP="000B719C">
                      <w:pPr>
                        <w:pStyle w:val="NormalWeb"/>
                        <w:spacing w:before="0" w:beforeAutospacing="0" w:after="0" w:afterAutospacing="0"/>
                        <w:jc w:val="center"/>
                        <w:textAlignment w:val="baseline"/>
                      </w:pPr>
                      <w:proofErr w:type="gramStart"/>
                      <w:r>
                        <w:rPr>
                          <w:rFonts w:ascii="Arial" w:eastAsia="+mn-ea" w:hAnsi="Arial" w:cs="+mn-cs"/>
                          <w:b/>
                          <w:bCs/>
                          <w:i/>
                          <w:iCs/>
                          <w:color w:val="000000"/>
                          <w:kern w:val="24"/>
                        </w:rPr>
                        <w:t>đơn</w:t>
                      </w:r>
                      <w:proofErr w:type="gramEnd"/>
                      <w:r>
                        <w:rPr>
                          <w:rFonts w:ascii="Arial" w:eastAsia="+mn-ea" w:hAnsi="Arial" w:cs="+mn-cs"/>
                          <w:b/>
                          <w:bCs/>
                          <w:i/>
                          <w:iCs/>
                          <w:color w:val="000000"/>
                          <w:kern w:val="24"/>
                        </w:rPr>
                        <w:t xml:space="preserve"> giản</w:t>
                      </w:r>
                    </w:p>
                  </w:txbxContent>
                </v:textbox>
              </v:shape>
            </w:pict>
          </mc:Fallback>
        </mc:AlternateContent>
      </w:r>
      <w:r w:rsidRPr="00B679FF">
        <w:rPr>
          <w:noProof/>
        </w:rPr>
        <mc:AlternateContent>
          <mc:Choice Requires="wps">
            <w:drawing>
              <wp:anchor distT="0" distB="0" distL="114300" distR="114300" simplePos="0" relativeHeight="251778048" behindDoc="0" locked="0" layoutInCell="1" allowOverlap="1" wp14:anchorId="5F986C02" wp14:editId="757463E9">
                <wp:simplePos x="0" y="0"/>
                <wp:positionH relativeFrom="column">
                  <wp:posOffset>1237615</wp:posOffset>
                </wp:positionH>
                <wp:positionV relativeFrom="paragraph">
                  <wp:posOffset>-325755</wp:posOffset>
                </wp:positionV>
                <wp:extent cx="882015" cy="1550035"/>
                <wp:effectExtent l="0" t="0" r="13335" b="12065"/>
                <wp:wrapNone/>
                <wp:docPr id="6042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015"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97.45pt;margin-top:-25.65pt;width:69.45pt;height:122.0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" fillcolor="#ffe2c5" strokecolor="#f9c"/>
            </w:pict>
          </mc:Fallback>
        </mc:AlternateContent>
      </w:r>
      <w:r w:rsidRPr="00B679FF">
        <w:rPr>
          <w:noProof/>
        </w:rPr>
        <mc:AlternateContent>
          <mc:Choice Requires="wps">
            <w:drawing>
              <wp:anchor distT="0" distB="0" distL="114300" distR="114300" simplePos="0" relativeHeight="251777024" behindDoc="0" locked="0" layoutInCell="1" allowOverlap="1" wp14:anchorId="1B1D6FC2" wp14:editId="53551415">
                <wp:simplePos x="0" y="0"/>
                <wp:positionH relativeFrom="column">
                  <wp:posOffset>248920</wp:posOffset>
                </wp:positionH>
                <wp:positionV relativeFrom="paragraph">
                  <wp:posOffset>-325755</wp:posOffset>
                </wp:positionV>
                <wp:extent cx="902970" cy="1550035"/>
                <wp:effectExtent l="0" t="0" r="11430" b="12065"/>
                <wp:wrapNone/>
                <wp:docPr id="604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970"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19.6pt;margin-top:-25.65pt;width:71.1pt;height:122.05pt;z-index:2517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" fillcolor="#ffe2c5" strokecolor="#f9c"/>
            </w:pict>
          </mc:Fallback>
        </mc:AlternateContent>
      </w:r>
      <w:r w:rsidR="00277108" w:rsidRPr="00B679FF">
        <w:rPr>
          <w:noProof/>
        </w:rPr>
        <mc:AlternateContent>
          <mc:Choice Requires="wps">
            <w:drawing>
              <wp:anchor distT="0" distB="0" distL="114300" distR="114300" simplePos="0" relativeHeight="251821056" behindDoc="0" locked="0" layoutInCell="1" allowOverlap="1" wp14:anchorId="2F8141EC" wp14:editId="0CCABA47">
                <wp:simplePos x="0" y="0"/>
                <wp:positionH relativeFrom="column">
                  <wp:posOffset>270510</wp:posOffset>
                </wp:positionH>
                <wp:positionV relativeFrom="paragraph">
                  <wp:posOffset>-325755</wp:posOffset>
                </wp:positionV>
                <wp:extent cx="967105" cy="637540"/>
                <wp:effectExtent l="0" t="0" r="0" b="0"/>
                <wp:wrapNone/>
                <wp:docPr id="6046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Deluxe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margin-left:21.3pt;margin-top:-25.65pt;width:76.15pt;height:50.2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" filled="f" stroked="f">
                <v:textbo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Deluxe</w:t>
                      </w:r>
                    </w:p>
                  </w:txbxContent>
                </v:textbox>
              </v:shape>
            </w:pict>
          </mc:Fallback>
        </mc:AlternateContent>
      </w:r>
      <w:r w:rsidR="00277108" w:rsidRPr="00B679FF">
        <w:rPr>
          <w:noProof/>
        </w:rPr>
        <mc:AlternateContent>
          <mc:Choice Requires="wps">
            <w:drawing>
              <wp:anchor distT="0" distB="0" distL="114300" distR="114300" simplePos="0" relativeHeight="251780096" behindDoc="0" locked="0" layoutInCell="1" allowOverlap="1" wp14:anchorId="6627CBAB" wp14:editId="1FBD434D">
                <wp:simplePos x="0" y="0"/>
                <wp:positionH relativeFrom="column">
                  <wp:posOffset>-814070</wp:posOffset>
                </wp:positionH>
                <wp:positionV relativeFrom="paragraph">
                  <wp:posOffset>-325755</wp:posOffset>
                </wp:positionV>
                <wp:extent cx="998855" cy="1550035"/>
                <wp:effectExtent l="0" t="0" r="10795" b="12065"/>
                <wp:wrapNone/>
                <wp:docPr id="6042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64.1pt;margin-top:-25.65pt;width:78.65pt;height:122.05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" fillcolor="#ffe2c5" strokecolor="#f9c"/>
            </w:pict>
          </mc:Fallback>
        </mc:AlternateContent>
      </w:r>
      <w:r w:rsidR="00277108" w:rsidRPr="00B679FF">
        <w:rPr>
          <w:noProof/>
        </w:rPr>
        <mc:AlternateContent>
          <mc:Choice Requires="wps">
            <w:drawing>
              <wp:anchor distT="0" distB="0" distL="114300" distR="114300" simplePos="0" relativeHeight="251822080" behindDoc="0" locked="0" layoutInCell="1" allowOverlap="1" wp14:anchorId="682EE274" wp14:editId="69B269D5">
                <wp:simplePos x="0" y="0"/>
                <wp:positionH relativeFrom="column">
                  <wp:posOffset>-867144</wp:posOffset>
                </wp:positionH>
                <wp:positionV relativeFrom="paragraph">
                  <wp:posOffset>-325401</wp:posOffset>
                </wp:positionV>
                <wp:extent cx="998855" cy="606056"/>
                <wp:effectExtent l="0" t="0" r="0" b="3810"/>
                <wp:wrapNone/>
                <wp:docPr id="6046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606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PC</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68.3pt;margin-top:-25.6pt;width:78.65pt;height:47.7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" filled="f" stroked="f">
                <v:textbo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PC</w:t>
                      </w:r>
                    </w:p>
                  </w:txbxContent>
                </v:textbox>
              </v:shape>
            </w:pict>
          </mc:Fallback>
        </mc:AlternateContent>
      </w:r>
      <w:r w:rsidR="000B719C" w:rsidRPr="00B679FF">
        <w:rPr>
          <w:noProof/>
        </w:rPr>
        <mc:AlternateContent>
          <mc:Choice Requires="wps">
            <w:drawing>
              <wp:anchor distT="0" distB="0" distL="114300" distR="114300" simplePos="0" relativeHeight="251784192" behindDoc="0" locked="0" layoutInCell="1" allowOverlap="1" wp14:anchorId="307CFAFA" wp14:editId="45B5073C">
                <wp:simplePos x="0" y="0"/>
                <wp:positionH relativeFrom="column">
                  <wp:posOffset>6792595</wp:posOffset>
                </wp:positionH>
                <wp:positionV relativeFrom="paragraph">
                  <wp:posOffset>1381125</wp:posOffset>
                </wp:positionV>
                <wp:extent cx="0" cy="685800"/>
                <wp:effectExtent l="19050" t="0" r="19050" b="0"/>
                <wp:wrapNone/>
                <wp:docPr id="60428" name="Line 12"/>
                <wp:cNvGraphicFramePr/>
                <a:graphic xmlns:a="http://schemas.openxmlformats.org/drawingml/2006/main">
                  <a:graphicData uri="http://schemas.microsoft.com/office/word/2010/wordprocessingShape">
                    <wps:wsp>
                      <wps:cNvCnPr/>
                      <wps:spPr bwMode="auto">
                        <a:xfrm>
                          <a:off x="0" y="0"/>
                          <a:ext cx="0" cy="6858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2"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534.85pt,108.75pt" to="534.85pt,1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" strokeweight="2.25pt"/>
            </w:pict>
          </mc:Fallback>
        </mc:AlternateContent>
      </w:r>
      <w:r w:rsidR="000B719C" w:rsidRPr="00B679FF">
        <w:rPr>
          <w:noProof/>
        </w:rPr>
        <mc:AlternateContent>
          <mc:Choice Requires="wps">
            <w:drawing>
              <wp:anchor distT="0" distB="0" distL="114300" distR="114300" simplePos="0" relativeHeight="251786240" behindDoc="0" locked="0" layoutInCell="1" allowOverlap="1" wp14:anchorId="4C0F2495" wp14:editId="7BFB46AF">
                <wp:simplePos x="0" y="0"/>
                <wp:positionH relativeFrom="column">
                  <wp:posOffset>6807200</wp:posOffset>
                </wp:positionH>
                <wp:positionV relativeFrom="paragraph">
                  <wp:posOffset>2524125</wp:posOffset>
                </wp:positionV>
                <wp:extent cx="0" cy="838200"/>
                <wp:effectExtent l="0" t="0" r="19050" b="19050"/>
                <wp:wrapNone/>
                <wp:docPr id="60430" name="Line 14"/>
                <wp:cNvGraphicFramePr/>
                <a:graphic xmlns:a="http://schemas.openxmlformats.org/drawingml/2006/main">
                  <a:graphicData uri="http://schemas.microsoft.com/office/word/2010/wordprocessingShape">
                    <wps:wsp>
                      <wps:cNvCnPr/>
                      <wps:spPr bwMode="auto">
                        <a:xfrm>
                          <a:off x="0" y="0"/>
                          <a:ext cx="0" cy="8382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4"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536pt,198.75pt" to="536pt,2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" strokeweight="1pt"/>
            </w:pict>
          </mc:Fallback>
        </mc:AlternateContent>
      </w:r>
      <w:r w:rsidR="000B719C" w:rsidRPr="00B679FF">
        <w:rPr>
          <w:noProof/>
        </w:rPr>
        <mc:AlternateContent>
          <mc:Choice Requires="wps">
            <w:drawing>
              <wp:anchor distT="0" distB="0" distL="114300" distR="114300" simplePos="0" relativeHeight="251789312" behindDoc="0" locked="0" layoutInCell="1" allowOverlap="1" wp14:anchorId="612B7FC7" wp14:editId="5CD1E22A">
                <wp:simplePos x="0" y="0"/>
                <wp:positionH relativeFrom="column">
                  <wp:posOffset>-279400</wp:posOffset>
                </wp:positionH>
                <wp:positionV relativeFrom="paragraph">
                  <wp:posOffset>934720</wp:posOffset>
                </wp:positionV>
                <wp:extent cx="0" cy="3265487"/>
                <wp:effectExtent l="19050" t="0" r="19050" b="11430"/>
                <wp:wrapNone/>
                <wp:docPr id="60433" name="Line 17"/>
                <wp:cNvGraphicFramePr/>
                <a:graphic xmlns:a="http://schemas.openxmlformats.org/drawingml/2006/main">
                  <a:graphicData uri="http://schemas.microsoft.com/office/word/2010/wordprocessingShape">
                    <wps:wsp>
                      <wps:cNvCnPr/>
                      <wps:spPr bwMode="auto">
                        <a:xfrm>
                          <a:off x="0" y="0"/>
                          <a:ext cx="0" cy="326548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7"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22pt,73.6pt" to="-22pt,3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" strokeweight="2.25pt"/>
            </w:pict>
          </mc:Fallback>
        </mc:AlternateContent>
      </w:r>
      <w:r w:rsidR="000B719C" w:rsidRPr="00B679FF">
        <w:rPr>
          <w:noProof/>
        </w:rPr>
        <w:drawing>
          <wp:anchor distT="0" distB="0" distL="114300" distR="114300" simplePos="0" relativeHeight="251799552" behindDoc="0" locked="0" layoutInCell="1" allowOverlap="1" wp14:anchorId="3AB758CC" wp14:editId="26D66AD8">
            <wp:simplePos x="0" y="0"/>
            <wp:positionH relativeFrom="column">
              <wp:posOffset>-736600</wp:posOffset>
            </wp:positionH>
            <wp:positionV relativeFrom="paragraph">
              <wp:posOffset>2077720</wp:posOffset>
            </wp:positionV>
            <wp:extent cx="990600" cy="298450"/>
            <wp:effectExtent l="0" t="0" r="0" b="6350"/>
            <wp:wrapNone/>
            <wp:docPr id="60443" name="Picture 27" descr="es3224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3" name="Picture 27" descr="es3224v-1"/>
                    <pic:cNvPicPr>
                      <a:picLocks noChangeAspect="1" noChangeArrowheads="1"/>
                    </pic:cNvPicPr>
                  </pic:nvPicPr>
                  <pic:blipFill>
                    <a:blip r:embed="rId46">
                      <a:extLst>
                        <a:ext uri="{28A0092B-C50C-407E-A947-70E740481C1C}">
                          <a14:useLocalDpi xmlns:a14="http://schemas.microsoft.com/office/drawing/2010/main" val="0"/>
                        </a:ext>
                      </a:extLst>
                    </a:blip>
                    <a:srcRect t="26123" b="34694"/>
                    <a:stretch>
                      <a:fillRect/>
                    </a:stretch>
                  </pic:blipFill>
                  <pic:spPr bwMode="auto">
                    <a:xfrm>
                      <a:off x="0" y="0"/>
                      <a:ext cx="990600" cy="29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0B719C" w:rsidRPr="00B679FF">
        <w:rPr>
          <w:noProof/>
        </w:rPr>
        <w:drawing>
          <wp:anchor distT="0" distB="0" distL="114300" distR="114300" simplePos="0" relativeHeight="251802624" behindDoc="0" locked="0" layoutInCell="1" allowOverlap="1" wp14:anchorId="0E8E7B9C" wp14:editId="0B28DA01">
            <wp:simplePos x="0" y="0"/>
            <wp:positionH relativeFrom="column">
              <wp:posOffset>863600</wp:posOffset>
            </wp:positionH>
            <wp:positionV relativeFrom="paragraph">
              <wp:posOffset>4098925</wp:posOffset>
            </wp:positionV>
            <wp:extent cx="304800" cy="265113"/>
            <wp:effectExtent l="0" t="0" r="0" b="1905"/>
            <wp:wrapNone/>
            <wp:docPr id="60446" name="Picture 30" descr="PI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6" name="Picture 30" descr="PI485"/>
                    <pic:cNvPicPr>
                      <a:picLocks noChangeAspect="1" noChangeArrowheads="1"/>
                    </pic:cNvPicPr>
                  </pic:nvPicPr>
                  <pic:blipFill>
                    <a:blip r:embed="rId47">
                      <a:extLst>
                        <a:ext uri="{28A0092B-C50C-407E-A947-70E740481C1C}">
                          <a14:useLocalDpi xmlns:a14="http://schemas.microsoft.com/office/drawing/2010/main" val="0"/>
                        </a:ext>
                      </a:extLst>
                    </a:blip>
                    <a:srcRect l="11111" r="11111"/>
                    <a:stretch>
                      <a:fillRect/>
                    </a:stretch>
                  </pic:blipFill>
                  <pic:spPr bwMode="auto">
                    <a:xfrm>
                      <a:off x="0" y="0"/>
                      <a:ext cx="304800" cy="265113"/>
                    </a:xfrm>
                    <a:prstGeom prst="rect">
                      <a:avLst/>
                    </a:prstGeom>
                    <a:noFill/>
                    <a:ln>
                      <a:noFill/>
                    </a:ln>
                    <a:extLst/>
                  </pic:spPr>
                </pic:pic>
              </a:graphicData>
            </a:graphic>
            <wp14:sizeRelH relativeFrom="margin">
              <wp14:pctWidth>0</wp14:pctWidth>
            </wp14:sizeRelH>
          </wp:anchor>
        </w:drawing>
      </w:r>
      <w:r w:rsidR="000B719C" w:rsidRPr="00B679FF">
        <w:rPr>
          <w:noProof/>
        </w:rPr>
        <mc:AlternateContent>
          <mc:Choice Requires="wps">
            <w:drawing>
              <wp:anchor distT="0" distB="0" distL="114300" distR="114300" simplePos="0" relativeHeight="251814912" behindDoc="0" locked="0" layoutInCell="1" allowOverlap="1" wp14:anchorId="10808245" wp14:editId="2D123DA6">
                <wp:simplePos x="0" y="0"/>
                <wp:positionH relativeFrom="column">
                  <wp:posOffset>-203200</wp:posOffset>
                </wp:positionH>
                <wp:positionV relativeFrom="paragraph">
                  <wp:posOffset>2401570</wp:posOffset>
                </wp:positionV>
                <wp:extent cx="762000" cy="274637"/>
                <wp:effectExtent l="0" t="0" r="0" b="0"/>
                <wp:wrapNone/>
                <wp:docPr id="6045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4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Hub</w:t>
                            </w:r>
                          </w:p>
                        </w:txbxContent>
                      </wps:txbx>
                      <wps:bodyPr>
                        <a:spAutoFit/>
                      </wps:bodyPr>
                    </wps:wsp>
                  </a:graphicData>
                </a:graphic>
              </wp:anchor>
            </w:drawing>
          </mc:Choice>
          <mc:Fallback>
            <w:pict>
              <v:shape id="Text Box 43" o:spid="_x0000_s1069" type="#_x0000_t202" style="position:absolute;margin-left:-16pt;margin-top:189.1pt;width:60pt;height:21.6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Hub</w:t>
                      </w:r>
                    </w:p>
                  </w:txbxContent>
                </v:textbox>
              </v:shape>
            </w:pict>
          </mc:Fallback>
        </mc:AlternateContent>
      </w:r>
      <w:r w:rsidR="000B719C" w:rsidRPr="00B679FF">
        <w:rPr>
          <w:noProof/>
        </w:rPr>
        <mc:AlternateContent>
          <mc:Choice Requires="wps">
            <w:drawing>
              <wp:anchor distT="0" distB="0" distL="114300" distR="114300" simplePos="0" relativeHeight="251816960" behindDoc="0" locked="0" layoutInCell="1" allowOverlap="1" wp14:anchorId="42E4CB3B" wp14:editId="5E55724B">
                <wp:simplePos x="0" y="0"/>
                <wp:positionH relativeFrom="column">
                  <wp:posOffset>635000</wp:posOffset>
                </wp:positionH>
                <wp:positionV relativeFrom="paragraph">
                  <wp:posOffset>3696970</wp:posOffset>
                </wp:positionV>
                <wp:extent cx="762000" cy="274637"/>
                <wp:effectExtent l="0" t="0" r="0" b="0"/>
                <wp:wrapNone/>
                <wp:docPr id="60461"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4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PI485</w:t>
                            </w:r>
                          </w:p>
                        </w:txbxContent>
                      </wps:txbx>
                      <wps:bodyPr>
                        <a:spAutoFit/>
                      </wps:bodyPr>
                    </wps:wsp>
                  </a:graphicData>
                </a:graphic>
              </wp:anchor>
            </w:drawing>
          </mc:Choice>
          <mc:Fallback>
            <w:pict>
              <v:shape id="Text Box 45" o:spid="_x0000_s1070" type="#_x0000_t202" style="position:absolute;margin-left:50pt;margin-top:291.1pt;width:60pt;height:21.6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PI485</w:t>
                      </w:r>
                    </w:p>
                  </w:txbxContent>
                </v:textbox>
              </v:shape>
            </w:pict>
          </mc:Fallback>
        </mc:AlternateContent>
      </w:r>
    </w:p>
    <w:p w:rsidR="00B6419D" w:rsidRPr="00B679FF" w:rsidRDefault="00D4748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1840" behindDoc="0" locked="0" layoutInCell="1" allowOverlap="1" wp14:anchorId="29455C49" wp14:editId="64F22353">
                <wp:simplePos x="0" y="0"/>
                <wp:positionH relativeFrom="column">
                  <wp:posOffset>5332730</wp:posOffset>
                </wp:positionH>
                <wp:positionV relativeFrom="paragraph">
                  <wp:posOffset>212090</wp:posOffset>
                </wp:positionV>
                <wp:extent cx="914400" cy="457200"/>
                <wp:effectExtent l="0" t="0" r="0" b="0"/>
                <wp:wrapNone/>
                <wp:docPr id="6045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DRY contact</w:t>
                            </w:r>
                          </w:p>
                        </w:txbxContent>
                      </wps:txbx>
                      <wps:bodyPr>
                        <a:spAutoFit/>
                      </wps:bodyPr>
                    </wps:wsp>
                  </a:graphicData>
                </a:graphic>
              </wp:anchor>
            </w:drawing>
          </mc:Choice>
          <mc:Fallback>
            <w:pict>
              <v:shape id="Text Box 40" o:spid="_x0000_s1071" type="#_x0000_t202" style="position:absolute;margin-left:419.9pt;margin-top:16.7pt;width:1in;height:36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DRY contact</w:t>
                      </w:r>
                    </w:p>
                  </w:txbxContent>
                </v:textbox>
              </v:shape>
            </w:pict>
          </mc:Fallback>
        </mc:AlternateContent>
      </w:r>
      <w:r w:rsidRPr="00B679FF">
        <w:rPr>
          <w:noProof/>
        </w:rPr>
        <mc:AlternateContent>
          <mc:Choice Requires="wps">
            <w:drawing>
              <wp:anchor distT="0" distB="0" distL="114300" distR="114300" simplePos="0" relativeHeight="251776000" behindDoc="0" locked="0" layoutInCell="1" allowOverlap="1" wp14:anchorId="5AEA16E1" wp14:editId="617C97E5">
                <wp:simplePos x="0" y="0"/>
                <wp:positionH relativeFrom="column">
                  <wp:posOffset>5332730</wp:posOffset>
                </wp:positionH>
                <wp:positionV relativeFrom="paragraph">
                  <wp:posOffset>183515</wp:posOffset>
                </wp:positionV>
                <wp:extent cx="914400" cy="1295400"/>
                <wp:effectExtent l="0" t="0" r="19050" b="19050"/>
                <wp:wrapNone/>
                <wp:docPr id="604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295400"/>
                        </a:xfrm>
                        <a:prstGeom prst="rect">
                          <a:avLst/>
                        </a:prstGeom>
                        <a:solidFill>
                          <a:srgbClr val="FFE2C5"/>
                        </a:solidFill>
                        <a:ln w="9525">
                          <a:solidFill>
                            <a:srgbClr val="FF99CC"/>
                          </a:solidFill>
                          <a:miter lim="800000"/>
                          <a:headEnd/>
                          <a:tailEnd/>
                        </a:ln>
                      </wps:spPr>
                      <wps:bodyPr wrap="none" anchor="ctr"/>
                    </wps:wsp>
                  </a:graphicData>
                </a:graphic>
              </wp:anchor>
            </w:drawing>
          </mc:Choice>
          <mc:Fallback>
            <w:pict>
              <v:rect id="Rectangle 4" o:spid="_x0000_s1026" style="position:absolute;margin-left:419.9pt;margin-top:14.45pt;width:1in;height:102pt;z-index:25177600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" fillcolor="#ffe2c5" strokecolor="#f9c"/>
            </w:pict>
          </mc:Fallback>
        </mc:AlternateContent>
      </w:r>
      <w:r w:rsidR="00336A63" w:rsidRPr="00B679FF">
        <w:rPr>
          <w:noProof/>
        </w:rPr>
        <w:drawing>
          <wp:anchor distT="0" distB="0" distL="114300" distR="114300" simplePos="0" relativeHeight="251796480" behindDoc="0" locked="0" layoutInCell="1" allowOverlap="1" wp14:anchorId="2A9575F1" wp14:editId="42DA6FFF">
            <wp:simplePos x="0" y="0"/>
            <wp:positionH relativeFrom="column">
              <wp:posOffset>2755235</wp:posOffset>
            </wp:positionH>
            <wp:positionV relativeFrom="paragraph">
              <wp:posOffset>32385</wp:posOffset>
            </wp:positionV>
            <wp:extent cx="779145" cy="725170"/>
            <wp:effectExtent l="0" t="0" r="1905" b="0"/>
            <wp:wrapNone/>
            <wp:docPr id="60440" name="Picture 24" descr="0000154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0" name="Picture 24" descr="00001544_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79145" cy="725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36A63" w:rsidRPr="00B679FF">
        <w:rPr>
          <w:noProof/>
        </w:rPr>
        <w:drawing>
          <wp:anchor distT="0" distB="0" distL="114300" distR="114300" simplePos="0" relativeHeight="251797504" behindDoc="0" locked="0" layoutInCell="1" allowOverlap="1" wp14:anchorId="260C93A3" wp14:editId="4B889ED8">
            <wp:simplePos x="0" y="0"/>
            <wp:positionH relativeFrom="column">
              <wp:posOffset>1345181</wp:posOffset>
            </wp:positionH>
            <wp:positionV relativeFrom="paragraph">
              <wp:posOffset>108747</wp:posOffset>
            </wp:positionV>
            <wp:extent cx="652145" cy="685800"/>
            <wp:effectExtent l="19050" t="19050" r="14605" b="19050"/>
            <wp:wrapNone/>
            <wp:docPr id="60441" name="Picture 25" descr="AQ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1" name="Picture 25" descr="AQCC"/>
                    <pic:cNvPicPr>
                      <a:picLocks noChangeAspect="1" noChangeArrowheads="1"/>
                    </pic:cNvPicPr>
                  </pic:nvPicPr>
                  <pic:blipFill>
                    <a:blip r:embed="rId49">
                      <a:extLst>
                        <a:ext uri="{28A0092B-C50C-407E-A947-70E740481C1C}">
                          <a14:useLocalDpi xmlns:a14="http://schemas.microsoft.com/office/drawing/2010/main" val="0"/>
                        </a:ext>
                      </a:extLst>
                    </a:blip>
                    <a:srcRect b="10001"/>
                    <a:stretch>
                      <a:fillRect/>
                    </a:stretch>
                  </pic:blipFill>
                  <pic:spPr bwMode="auto">
                    <a:xfrm>
                      <a:off x="0" y="0"/>
                      <a:ext cx="652145" cy="68580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r w:rsidR="00277108" w:rsidRPr="00B679FF">
        <w:rPr>
          <w:noProof/>
        </w:rPr>
        <w:drawing>
          <wp:anchor distT="0" distB="0" distL="114300" distR="114300" simplePos="0" relativeHeight="251800576" behindDoc="0" locked="0" layoutInCell="1" allowOverlap="1" wp14:anchorId="3D419410" wp14:editId="17D9F8B7">
            <wp:simplePos x="0" y="0"/>
            <wp:positionH relativeFrom="column">
              <wp:posOffset>376275</wp:posOffset>
            </wp:positionH>
            <wp:positionV relativeFrom="paragraph">
              <wp:posOffset>107019</wp:posOffset>
            </wp:positionV>
            <wp:extent cx="716280" cy="618490"/>
            <wp:effectExtent l="19050" t="19050" r="26670" b="10160"/>
            <wp:wrapNone/>
            <wp:docPr id="60444" name="Picture 28" descr="Touch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4" name="Picture 28" descr="TouchPa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16280" cy="618490"/>
                    </a:xfrm>
                    <a:prstGeom prst="rect">
                      <a:avLst/>
                    </a:prstGeom>
                    <a:noFill/>
                    <a:ln w="9525">
                      <a:solidFill>
                        <a:schemeClr val="tx1"/>
                      </a:solidFill>
                      <a:miter lim="800000"/>
                      <a:headEnd/>
                      <a:tailEnd/>
                    </a:ln>
                    <a:extLst/>
                  </pic:spPr>
                </pic:pic>
              </a:graphicData>
            </a:graphic>
            <wp14:sizeRelH relativeFrom="margin">
              <wp14:pctWidth>0</wp14:pctWidth>
            </wp14:sizeRelH>
            <wp14:sizeRelV relativeFrom="margin">
              <wp14:pctHeight>0</wp14:pctHeight>
            </wp14:sizeRelV>
          </wp:anchor>
        </w:drawing>
      </w:r>
      <w:r w:rsidR="00277108" w:rsidRPr="00B679FF">
        <w:rPr>
          <w:noProof/>
        </w:rPr>
        <w:drawing>
          <wp:anchor distT="0" distB="0" distL="114300" distR="114300" simplePos="0" relativeHeight="251791360" behindDoc="0" locked="0" layoutInCell="1" allowOverlap="1" wp14:anchorId="1D2451F6" wp14:editId="15690843">
            <wp:simplePos x="0" y="0"/>
            <wp:positionH relativeFrom="column">
              <wp:posOffset>-747395</wp:posOffset>
            </wp:positionH>
            <wp:positionV relativeFrom="paragraph">
              <wp:posOffset>97155</wp:posOffset>
            </wp:positionV>
            <wp:extent cx="845820" cy="687070"/>
            <wp:effectExtent l="19050" t="19050" r="11430" b="17780"/>
            <wp:wrapNone/>
            <wp:docPr id="60435" name="Picture 19" descr="PC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5" name="Picture 19" descr="PC Controlle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45820" cy="68707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87264" behindDoc="0" locked="0" layoutInCell="1" allowOverlap="1" wp14:anchorId="6B027D00" wp14:editId="59826455">
                <wp:simplePos x="0" y="0"/>
                <wp:positionH relativeFrom="column">
                  <wp:posOffset>2378075</wp:posOffset>
                </wp:positionH>
                <wp:positionV relativeFrom="paragraph">
                  <wp:posOffset>109220</wp:posOffset>
                </wp:positionV>
                <wp:extent cx="1143000" cy="1270"/>
                <wp:effectExtent l="19050" t="19050" r="19050" b="36830"/>
                <wp:wrapNone/>
                <wp:docPr id="60431" name="Line 15"/>
                <wp:cNvGraphicFramePr/>
                <a:graphic xmlns:a="http://schemas.openxmlformats.org/drawingml/2006/main">
                  <a:graphicData uri="http://schemas.microsoft.com/office/word/2010/wordprocessingShape">
                    <wps:wsp>
                      <wps:cNvCnPr/>
                      <wps:spPr bwMode="auto">
                        <a:xfrm>
                          <a:off x="0" y="0"/>
                          <a:ext cx="1143000" cy="127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5"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187.25pt,8.6pt" to="277.2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" strokeweight="2.25pt"/>
            </w:pict>
          </mc:Fallback>
        </mc:AlternateContent>
      </w:r>
      <w:r w:rsidRPr="00B679FF">
        <w:rPr>
          <w:noProof/>
        </w:rPr>
        <mc:AlternateContent>
          <mc:Choice Requires="wps">
            <w:drawing>
              <wp:anchor distT="0" distB="0" distL="114300" distR="114300" simplePos="0" relativeHeight="251788288" behindDoc="0" locked="0" layoutInCell="1" allowOverlap="1" wp14:anchorId="66CFA7CF" wp14:editId="47658C70">
                <wp:simplePos x="0" y="0"/>
                <wp:positionH relativeFrom="column">
                  <wp:posOffset>2378710</wp:posOffset>
                </wp:positionH>
                <wp:positionV relativeFrom="paragraph">
                  <wp:posOffset>100330</wp:posOffset>
                </wp:positionV>
                <wp:extent cx="0" cy="1687195"/>
                <wp:effectExtent l="19050" t="0" r="19050" b="8255"/>
                <wp:wrapNone/>
                <wp:docPr id="60432" name="Line 16"/>
                <wp:cNvGraphicFramePr/>
                <a:graphic xmlns:a="http://schemas.openxmlformats.org/drawingml/2006/main">
                  <a:graphicData uri="http://schemas.microsoft.com/office/word/2010/wordprocessingShape">
                    <wps:wsp>
                      <wps:cNvCnPr/>
                      <wps:spPr bwMode="auto">
                        <a:xfrm>
                          <a:off x="0" y="0"/>
                          <a:ext cx="0" cy="1687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6"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187.3pt,7.9pt" to="187.3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" strokeweight="2.25pt"/>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5696" behindDoc="0" locked="0" layoutInCell="1" allowOverlap="1" wp14:anchorId="36C8C449" wp14:editId="4F1EF2AB">
            <wp:simplePos x="0" y="0"/>
            <wp:positionH relativeFrom="column">
              <wp:posOffset>2160270</wp:posOffset>
            </wp:positionH>
            <wp:positionV relativeFrom="paragraph">
              <wp:posOffset>52705</wp:posOffset>
            </wp:positionV>
            <wp:extent cx="457200" cy="452120"/>
            <wp:effectExtent l="0" t="0" r="0" b="5080"/>
            <wp:wrapNone/>
            <wp:docPr id="6045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0" name="Picture 34"/>
                    <pic:cNvPicPr>
                      <a:picLocks noChangeAspect="1" noChangeArrowheads="1"/>
                    </pic:cNvPicPr>
                  </pic:nvPicPr>
                  <pic:blipFill>
                    <a:blip r:embed="rId52">
                      <a:extLst>
                        <a:ext uri="{28A0092B-C50C-407E-A947-70E740481C1C}">
                          <a14:useLocalDpi xmlns:a14="http://schemas.microsoft.com/office/drawing/2010/main" val="0"/>
                        </a:ext>
                      </a:extLst>
                    </a:blip>
                    <a:srcRect l="43228" t="32993" r="45636" b="56123"/>
                    <a:stretch>
                      <a:fillRect/>
                    </a:stretch>
                  </pic:blipFill>
                  <pic:spPr bwMode="auto">
                    <a:xfrm>
                      <a:off x="0" y="0"/>
                      <a:ext cx="457200" cy="452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7744" behindDoc="0" locked="0" layoutInCell="1" allowOverlap="1" wp14:anchorId="0BD333D8" wp14:editId="40789E1D">
            <wp:simplePos x="0" y="0"/>
            <wp:positionH relativeFrom="column">
              <wp:posOffset>5644048</wp:posOffset>
            </wp:positionH>
            <wp:positionV relativeFrom="paragraph">
              <wp:posOffset>131553</wp:posOffset>
            </wp:positionV>
            <wp:extent cx="394970" cy="457200"/>
            <wp:effectExtent l="0" t="0" r="508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3" cstate="print">
                      <a:extLst>
                        <a:ext uri="{28A0092B-C50C-407E-A947-70E740481C1C}">
                          <a14:useLocalDpi xmlns:a14="http://schemas.microsoft.com/office/drawing/2010/main" val="0"/>
                        </a:ext>
                      </a:extLst>
                    </a:blip>
                    <a:srcRect l="9091" r="56363" b="31738"/>
                    <a:stretch>
                      <a:fillRect/>
                    </a:stretch>
                  </pic:blipFill>
                  <pic:spPr bwMode="auto">
                    <a:xfrm>
                      <a:off x="0" y="0"/>
                      <a:ext cx="394970" cy="457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Pr="00B679FF">
        <w:rPr>
          <w:noProof/>
        </w:rPr>
        <mc:AlternateContent>
          <mc:Choice Requires="wps">
            <w:drawing>
              <wp:anchor distT="0" distB="0" distL="114300" distR="114300" simplePos="0" relativeHeight="251798528" behindDoc="0" locked="0" layoutInCell="1" allowOverlap="1" wp14:anchorId="0CF7D757" wp14:editId="1B0CE652">
                <wp:simplePos x="0" y="0"/>
                <wp:positionH relativeFrom="column">
                  <wp:posOffset>652145</wp:posOffset>
                </wp:positionH>
                <wp:positionV relativeFrom="paragraph">
                  <wp:posOffset>35840</wp:posOffset>
                </wp:positionV>
                <wp:extent cx="0" cy="1295400"/>
                <wp:effectExtent l="19050" t="0" r="19050" b="0"/>
                <wp:wrapNone/>
                <wp:docPr id="60442" name="Line 26"/>
                <wp:cNvGraphicFramePr/>
                <a:graphic xmlns:a="http://schemas.openxmlformats.org/drawingml/2006/main">
                  <a:graphicData uri="http://schemas.microsoft.com/office/word/2010/wordprocessingShape">
                    <wps:wsp>
                      <wps:cNvCnPr/>
                      <wps:spPr bwMode="auto">
                        <a:xfrm>
                          <a:off x="0" y="0"/>
                          <a:ext cx="0" cy="12954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26"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51.35pt,2.8pt" to="51.35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" strokeweight="2.25pt"/>
            </w:pict>
          </mc:Fallback>
        </mc:AlternateContent>
      </w:r>
      <w:r w:rsidRPr="00B679FF">
        <w:rPr>
          <w:noProof/>
        </w:rPr>
        <mc:AlternateContent>
          <mc:Choice Requires="wps">
            <w:drawing>
              <wp:anchor distT="0" distB="0" distL="114300" distR="114300" simplePos="0" relativeHeight="251806720" behindDoc="0" locked="0" layoutInCell="1" allowOverlap="1" wp14:anchorId="075F4D98" wp14:editId="6E306289">
                <wp:simplePos x="0" y="0"/>
                <wp:positionH relativeFrom="column">
                  <wp:posOffset>1675130</wp:posOffset>
                </wp:positionH>
                <wp:positionV relativeFrom="paragraph">
                  <wp:posOffset>137160</wp:posOffset>
                </wp:positionV>
                <wp:extent cx="0" cy="1219200"/>
                <wp:effectExtent l="19050" t="0" r="19050" b="0"/>
                <wp:wrapNone/>
                <wp:docPr id="60451" name="Line 35"/>
                <wp:cNvGraphicFramePr/>
                <a:graphic xmlns:a="http://schemas.openxmlformats.org/drawingml/2006/main">
                  <a:graphicData uri="http://schemas.microsoft.com/office/word/2010/wordprocessingShape">
                    <wps:wsp>
                      <wps:cNvCnPr/>
                      <wps:spPr bwMode="auto">
                        <a:xfrm>
                          <a:off x="0" y="0"/>
                          <a:ext cx="0" cy="1219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3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31.9pt,10.8pt" to="131.9pt,10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" strokeweight="2.25pt"/>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7984" behindDoc="0" locked="0" layoutInCell="1" allowOverlap="1" wp14:anchorId="09FC3F6D" wp14:editId="2D19E8A1">
                <wp:simplePos x="0" y="0"/>
                <wp:positionH relativeFrom="column">
                  <wp:posOffset>2299970</wp:posOffset>
                </wp:positionH>
                <wp:positionV relativeFrom="paragraph">
                  <wp:posOffset>158115</wp:posOffset>
                </wp:positionV>
                <wp:extent cx="762000" cy="457200"/>
                <wp:effectExtent l="0" t="0" r="0" b="0"/>
                <wp:wrapNone/>
                <wp:docPr id="6046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LON works</w:t>
                            </w:r>
                          </w:p>
                        </w:txbxContent>
                      </wps:txbx>
                      <wps:bodyPr>
                        <a:spAutoFit/>
                      </wps:bodyPr>
                    </wps:wsp>
                  </a:graphicData>
                </a:graphic>
              </wp:anchor>
            </w:drawing>
          </mc:Choice>
          <mc:Fallback>
            <w:pict>
              <v:shape id="Text Box 46" o:spid="_x0000_s1072" type="#_x0000_t202" style="position:absolute;margin-left:181.1pt;margin-top:12.45pt;width:60pt;height:36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LON works</w:t>
                      </w:r>
                    </w:p>
                  </w:txbxContent>
                </v:textbox>
              </v:shape>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26176" behindDoc="0" locked="0" layoutInCell="1" allowOverlap="1" wp14:anchorId="581046A5" wp14:editId="0372FC3D">
                <wp:simplePos x="0" y="0"/>
                <wp:positionH relativeFrom="column">
                  <wp:posOffset>5880100</wp:posOffset>
                </wp:positionH>
                <wp:positionV relativeFrom="paragraph">
                  <wp:posOffset>157109</wp:posOffset>
                </wp:positionV>
                <wp:extent cx="0" cy="478465"/>
                <wp:effectExtent l="19050" t="0" r="19050" b="17145"/>
                <wp:wrapNone/>
                <wp:docPr id="17" name="Line 16"/>
                <wp:cNvGraphicFramePr/>
                <a:graphic xmlns:a="http://schemas.openxmlformats.org/drawingml/2006/main">
                  <a:graphicData uri="http://schemas.microsoft.com/office/word/2010/wordprocessingShape">
                    <wps:wsp>
                      <wps:cNvCnPr/>
                      <wps:spPr bwMode="auto">
                        <a:xfrm>
                          <a:off x="0" y="0"/>
                          <a:ext cx="0" cy="47846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Line 16" o:spid="_x0000_s1026" style="position:absolute;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3pt,12.35pt" to="463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" strokeweight="2.25pt"/>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83168" behindDoc="0" locked="0" layoutInCell="1" allowOverlap="1" wp14:anchorId="2974D98C" wp14:editId="02CA8DFB">
            <wp:simplePos x="0" y="0"/>
            <wp:positionH relativeFrom="column">
              <wp:posOffset>5407660</wp:posOffset>
            </wp:positionH>
            <wp:positionV relativeFrom="paragraph">
              <wp:posOffset>98425</wp:posOffset>
            </wp:positionV>
            <wp:extent cx="1096645" cy="750570"/>
            <wp:effectExtent l="0" t="0" r="8255" b="0"/>
            <wp:wrapNone/>
            <wp:docPr id="60427" name="Picture 11" descr="삼성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7" name="Picture 11" descr="삼성2 copy"/>
                    <pic:cNvPicPr preferRelativeResize="0">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96645" cy="750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93408" behindDoc="0" locked="0" layoutInCell="1" allowOverlap="1" wp14:anchorId="6004E5DF" wp14:editId="36F39014">
            <wp:simplePos x="0" y="0"/>
            <wp:positionH relativeFrom="column">
              <wp:posOffset>3063240</wp:posOffset>
            </wp:positionH>
            <wp:positionV relativeFrom="paragraph">
              <wp:posOffset>113030</wp:posOffset>
            </wp:positionV>
            <wp:extent cx="985520" cy="1150620"/>
            <wp:effectExtent l="0" t="0" r="5080" b="0"/>
            <wp:wrapNone/>
            <wp:docPr id="60437" name="Picture 21" descr="10Hp_mul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7" name="Picture 21" descr="10Hp_muliV"/>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85520" cy="115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94432" behindDoc="0" locked="0" layoutInCell="1" allowOverlap="1" wp14:anchorId="7A047FD3" wp14:editId="19A8AED3">
            <wp:simplePos x="0" y="0"/>
            <wp:positionH relativeFrom="column">
              <wp:posOffset>4224020</wp:posOffset>
            </wp:positionH>
            <wp:positionV relativeFrom="paragraph">
              <wp:posOffset>66040</wp:posOffset>
            </wp:positionV>
            <wp:extent cx="1096645" cy="448945"/>
            <wp:effectExtent l="0" t="0" r="8255" b="8255"/>
            <wp:wrapNone/>
            <wp:docPr id="60438" name="Picture 22" descr="_매립합성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8" name="Picture 22" descr="_매립합성 copy"/>
                    <pic:cNvPicPr preferRelativeResize="0">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96645"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36A63" w:rsidRPr="00B679FF">
        <w:rPr>
          <w:noProof/>
        </w:rPr>
        <w:drawing>
          <wp:anchor distT="0" distB="0" distL="114300" distR="114300" simplePos="0" relativeHeight="251792384" behindDoc="0" locked="0" layoutInCell="1" allowOverlap="1" wp14:anchorId="11FE4078" wp14:editId="61FBF344">
            <wp:simplePos x="0" y="0"/>
            <wp:positionH relativeFrom="column">
              <wp:posOffset>2536825</wp:posOffset>
            </wp:positionH>
            <wp:positionV relativeFrom="paragraph">
              <wp:posOffset>150495</wp:posOffset>
            </wp:positionV>
            <wp:extent cx="304800" cy="264795"/>
            <wp:effectExtent l="0" t="0" r="0" b="1905"/>
            <wp:wrapNone/>
            <wp:docPr id="60436" name="Picture 20" descr="PI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6" name="Picture 20" descr="PI485"/>
                    <pic:cNvPicPr>
                      <a:picLocks noChangeAspect="1" noChangeArrowheads="1"/>
                    </pic:cNvPicPr>
                  </pic:nvPicPr>
                  <pic:blipFill>
                    <a:blip r:embed="rId47">
                      <a:extLst>
                        <a:ext uri="{28A0092B-C50C-407E-A947-70E740481C1C}">
                          <a14:useLocalDpi xmlns:a14="http://schemas.microsoft.com/office/drawing/2010/main" val="0"/>
                        </a:ext>
                      </a:extLst>
                    </a:blip>
                    <a:srcRect l="11111" r="11111"/>
                    <a:stretch>
                      <a:fillRect/>
                    </a:stretch>
                  </pic:blipFill>
                  <pic:spPr bwMode="auto">
                    <a:xfrm>
                      <a:off x="0" y="0"/>
                      <a:ext cx="30480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77108" w:rsidRPr="00B679FF">
        <w:rPr>
          <w:noProof/>
        </w:rPr>
        <w:drawing>
          <wp:anchor distT="0" distB="0" distL="114300" distR="114300" simplePos="0" relativeHeight="251795456" behindDoc="0" locked="0" layoutInCell="1" allowOverlap="1" wp14:anchorId="1BF8B5E3" wp14:editId="2F66824F">
            <wp:simplePos x="0" y="0"/>
            <wp:positionH relativeFrom="column">
              <wp:posOffset>790708</wp:posOffset>
            </wp:positionH>
            <wp:positionV relativeFrom="paragraph">
              <wp:posOffset>128905</wp:posOffset>
            </wp:positionV>
            <wp:extent cx="609600" cy="381000"/>
            <wp:effectExtent l="0" t="0" r="0" b="0"/>
            <wp:wrapNone/>
            <wp:docPr id="60439" name="Picture 23" descr="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9" name="Picture 23" descr="GATEWAY"/>
                    <pic:cNvPicPr>
                      <a:picLocks noChangeAspect="1" noChangeArrowheads="1"/>
                    </pic:cNvPicPr>
                  </pic:nvPicPr>
                  <pic:blipFill>
                    <a:blip r:embed="rId57">
                      <a:extLst>
                        <a:ext uri="{28A0092B-C50C-407E-A947-70E740481C1C}">
                          <a14:useLocalDpi xmlns:a14="http://schemas.microsoft.com/office/drawing/2010/main" val="0"/>
                        </a:ext>
                      </a:extLst>
                    </a:blip>
                    <a:srcRect l="13637" t="23267" r="13637" b="23042"/>
                    <a:stretch>
                      <a:fillRect/>
                    </a:stretch>
                  </pic:blipFill>
                  <pic:spPr bwMode="auto">
                    <a:xfrm>
                      <a:off x="0" y="0"/>
                      <a:ext cx="6096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3888" behindDoc="0" locked="0" layoutInCell="1" allowOverlap="1" wp14:anchorId="689009A7" wp14:editId="78CF2BA6">
                <wp:simplePos x="0" y="0"/>
                <wp:positionH relativeFrom="column">
                  <wp:posOffset>2072005</wp:posOffset>
                </wp:positionH>
                <wp:positionV relativeFrom="paragraph">
                  <wp:posOffset>95103</wp:posOffset>
                </wp:positionV>
                <wp:extent cx="0" cy="381000"/>
                <wp:effectExtent l="19050" t="0" r="19050" b="0"/>
                <wp:wrapNone/>
                <wp:docPr id="60458" name="Line 42"/>
                <wp:cNvGraphicFramePr/>
                <a:graphic xmlns:a="http://schemas.openxmlformats.org/drawingml/2006/main">
                  <a:graphicData uri="http://schemas.microsoft.com/office/word/2010/wordprocessingShape">
                    <wps:wsp>
                      <wps:cNvCnPr/>
                      <wps:spPr bwMode="auto">
                        <a:xfrm>
                          <a:off x="0" y="0"/>
                          <a:ext cx="0" cy="3810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42"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163.15pt,7.5pt" to="163.1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" strokeweight="2.25pt"/>
            </w:pict>
          </mc:Fallback>
        </mc:AlternateContent>
      </w:r>
      <w:r w:rsidR="00277108" w:rsidRPr="00B679FF">
        <w:rPr>
          <w:noProof/>
        </w:rPr>
        <mc:AlternateContent>
          <mc:Choice Requires="wps">
            <w:drawing>
              <wp:anchor distT="0" distB="0" distL="114300" distR="114300" simplePos="0" relativeHeight="251790336" behindDoc="0" locked="0" layoutInCell="1" allowOverlap="1" wp14:anchorId="77B5E4FA" wp14:editId="181E37C5">
                <wp:simplePos x="0" y="0"/>
                <wp:positionH relativeFrom="column">
                  <wp:posOffset>97155</wp:posOffset>
                </wp:positionH>
                <wp:positionV relativeFrom="paragraph">
                  <wp:posOffset>70485</wp:posOffset>
                </wp:positionV>
                <wp:extent cx="5471795" cy="3810"/>
                <wp:effectExtent l="0" t="19050" r="14605" b="34290"/>
                <wp:wrapNone/>
                <wp:docPr id="60434" name="Line 18"/>
                <wp:cNvGraphicFramePr/>
                <a:graphic xmlns:a="http://schemas.openxmlformats.org/drawingml/2006/main">
                  <a:graphicData uri="http://schemas.microsoft.com/office/word/2010/wordprocessingShape">
                    <wps:wsp>
                      <wps:cNvCnPr/>
                      <wps:spPr bwMode="auto">
                        <a:xfrm>
                          <a:off x="0" y="0"/>
                          <a:ext cx="5471795" cy="38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18"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5.55pt" to="438.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" strokeweight="2.25pt"/>
            </w:pict>
          </mc:Fallback>
        </mc:AlternateContent>
      </w:r>
    </w:p>
    <w:p w:rsidR="00B6419D" w:rsidRPr="00B679FF" w:rsidRDefault="008D3AD6"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28224" behindDoc="0" locked="0" layoutInCell="1" allowOverlap="1" wp14:anchorId="47B6DE9B" wp14:editId="4D86C2C4">
                <wp:simplePos x="0" y="0"/>
                <wp:positionH relativeFrom="column">
                  <wp:posOffset>5951483</wp:posOffset>
                </wp:positionH>
                <wp:positionV relativeFrom="paragraph">
                  <wp:posOffset>57785</wp:posOffset>
                </wp:positionV>
                <wp:extent cx="0" cy="478155"/>
                <wp:effectExtent l="19050" t="0" r="19050" b="17145"/>
                <wp:wrapNone/>
                <wp:docPr id="22" name="Line 16"/>
                <wp:cNvGraphicFramePr/>
                <a:graphic xmlns:a="http://schemas.openxmlformats.org/drawingml/2006/main">
                  <a:graphicData uri="http://schemas.microsoft.com/office/word/2010/wordprocessingShape">
                    <wps:wsp>
                      <wps:cNvCnPr/>
                      <wps:spPr bwMode="auto">
                        <a:xfrm>
                          <a:off x="0" y="0"/>
                          <a:ext cx="0" cy="47815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Line 16" o:spid="_x0000_s1026" style="position:absolute;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8.6pt,4.55pt" to="468.6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" strokeweight="2.25pt"/>
            </w:pict>
          </mc:Fallback>
        </mc:AlternateContent>
      </w:r>
      <w:r w:rsidR="00336A63" w:rsidRPr="00B679FF">
        <w:rPr>
          <w:noProof/>
        </w:rPr>
        <mc:AlternateContent>
          <mc:Choice Requires="wps">
            <w:drawing>
              <wp:anchor distT="0" distB="0" distL="114300" distR="114300" simplePos="0" relativeHeight="251810816" behindDoc="0" locked="0" layoutInCell="1" allowOverlap="1" wp14:anchorId="56065423" wp14:editId="4BD695A9">
                <wp:simplePos x="0" y="0"/>
                <wp:positionH relativeFrom="column">
                  <wp:posOffset>5104130</wp:posOffset>
                </wp:positionH>
                <wp:positionV relativeFrom="paragraph">
                  <wp:posOffset>20955</wp:posOffset>
                </wp:positionV>
                <wp:extent cx="838200" cy="609600"/>
                <wp:effectExtent l="0" t="0" r="19050" b="19050"/>
                <wp:wrapNone/>
                <wp:docPr id="60455" name="Line 39"/>
                <wp:cNvGraphicFramePr/>
                <a:graphic xmlns:a="http://schemas.openxmlformats.org/drawingml/2006/main">
                  <a:graphicData uri="http://schemas.microsoft.com/office/word/2010/wordprocessingShape">
                    <wps:wsp>
                      <wps:cNvCnPr/>
                      <wps:spPr bwMode="auto">
                        <a:xfrm flipH="1">
                          <a:off x="0" y="0"/>
                          <a:ext cx="838200" cy="60960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39" o:spid="_x0000_s1026" style="position:absolute;flip:x;z-index:251810816;visibility:visible;mso-wrap-style:square;mso-wrap-distance-left:9pt;mso-wrap-distance-top:0;mso-wrap-distance-right:9pt;mso-wrap-distance-bottom:0;mso-position-horizontal:absolute;mso-position-horizontal-relative:text;mso-position-vertical:absolute;mso-position-vertical-relative:text" from="401.9pt,1.65pt" to="467.9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" strokeweight="1pt">
                <v:stroke dashstyle="1 1"/>
              </v:line>
            </w:pict>
          </mc:Fallback>
        </mc:AlternateContent>
      </w:r>
      <w:r w:rsidR="00336A63" w:rsidRPr="00B679FF">
        <w:rPr>
          <w:noProof/>
        </w:rPr>
        <mc:AlternateContent>
          <mc:Choice Requires="wps">
            <w:drawing>
              <wp:anchor distT="0" distB="0" distL="114300" distR="114300" simplePos="0" relativeHeight="251773952" behindDoc="0" locked="0" layoutInCell="1" allowOverlap="1" wp14:anchorId="458E406D" wp14:editId="7D4A67B8">
                <wp:simplePos x="0" y="0"/>
                <wp:positionH relativeFrom="column">
                  <wp:posOffset>1503916</wp:posOffset>
                </wp:positionH>
                <wp:positionV relativeFrom="paragraph">
                  <wp:posOffset>150495</wp:posOffset>
                </wp:positionV>
                <wp:extent cx="1095154" cy="1143000"/>
                <wp:effectExtent l="0" t="0" r="10160" b="19050"/>
                <wp:wrapNone/>
                <wp:docPr id="604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154" cy="1143000"/>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anchor>
            </w:drawing>
          </mc:Choice>
          <mc:Fallback>
            <w:pict>
              <v:rect id="Rectangle 2" o:spid="_x0000_s1026" style="position:absolute;margin-left:118.4pt;margin-top:11.85pt;width:86.25pt;height:90pt;z-index:25177395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" fillcolor="#ffe2c5" strokecolor="#f9c"/>
            </w:pict>
          </mc:Fallback>
        </mc:AlternateContent>
      </w:r>
      <w:r w:rsidR="00277108" w:rsidRPr="00B679FF">
        <w:rPr>
          <w:noProof/>
        </w:rPr>
        <mc:AlternateContent>
          <mc:Choice Requires="wps">
            <w:drawing>
              <wp:anchor distT="0" distB="0" distL="114300" distR="114300" simplePos="0" relativeHeight="251815936" behindDoc="0" locked="0" layoutInCell="1" allowOverlap="1" wp14:anchorId="4CBCE061" wp14:editId="04F8BAB0">
                <wp:simplePos x="0" y="0"/>
                <wp:positionH relativeFrom="column">
                  <wp:posOffset>737235</wp:posOffset>
                </wp:positionH>
                <wp:positionV relativeFrom="paragraph">
                  <wp:posOffset>27940</wp:posOffset>
                </wp:positionV>
                <wp:extent cx="762000" cy="274320"/>
                <wp:effectExtent l="0" t="0" r="0" b="0"/>
                <wp:wrapNone/>
                <wp:docPr id="6046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CNU</w:t>
                            </w:r>
                          </w:p>
                        </w:txbxContent>
                      </wps:txbx>
                      <wps:bodyPr>
                        <a:spAutoFit/>
                      </wps:bodyPr>
                    </wps:wsp>
                  </a:graphicData>
                </a:graphic>
              </wp:anchor>
            </w:drawing>
          </mc:Choice>
          <mc:Fallback>
            <w:pict>
              <v:shape id="Text Box 44" o:spid="_x0000_s1073" type="#_x0000_t202" style="position:absolute;margin-left:58.05pt;margin-top:2.2pt;width:60pt;height:21.6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CNU</w:t>
                      </w:r>
                    </w:p>
                  </w:txbxContent>
                </v:textbox>
              </v:shape>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74976" behindDoc="0" locked="0" layoutInCell="1" allowOverlap="1" wp14:anchorId="0F899449" wp14:editId="2C0A64B3">
            <wp:simplePos x="0" y="0"/>
            <wp:positionH relativeFrom="column">
              <wp:posOffset>1641475</wp:posOffset>
            </wp:positionH>
            <wp:positionV relativeFrom="paragraph">
              <wp:posOffset>38100</wp:posOffset>
            </wp:positionV>
            <wp:extent cx="838200" cy="777875"/>
            <wp:effectExtent l="19050" t="19050" r="19050" b="22225"/>
            <wp:wrapNone/>
            <wp:docPr id="60419" name="Picture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3" descr="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38200" cy="777875"/>
                    </a:xfrm>
                    <a:prstGeom prst="rect">
                      <a:avLst/>
                    </a:prstGeom>
                    <a:noFill/>
                    <a:ln w="9525">
                      <a:solidFill>
                        <a:schemeClr val="accent2"/>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p>
    <w:p w:rsidR="00B6419D" w:rsidRPr="00B679FF" w:rsidRDefault="00D4748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82144" behindDoc="0" locked="0" layoutInCell="1" allowOverlap="1" wp14:anchorId="6DAFB2A8" wp14:editId="0865CAA6">
                <wp:simplePos x="0" y="0"/>
                <wp:positionH relativeFrom="column">
                  <wp:posOffset>5469195</wp:posOffset>
                </wp:positionH>
                <wp:positionV relativeFrom="paragraph">
                  <wp:posOffset>97790</wp:posOffset>
                </wp:positionV>
                <wp:extent cx="849773" cy="1577340"/>
                <wp:effectExtent l="0" t="0" r="26670" b="22860"/>
                <wp:wrapNone/>
                <wp:docPr id="6042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9773" cy="1577340"/>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430.65pt;margin-top:7.7pt;width:66.9pt;height:124.2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" fillcolor="#ffe2c5" strokecolor="#f9c"/>
            </w:pict>
          </mc:Fallback>
        </mc:AlternateContent>
      </w:r>
      <w:r w:rsidRPr="00B679FF">
        <w:rPr>
          <w:noProof/>
        </w:rPr>
        <mc:AlternateContent>
          <mc:Choice Requires="wps">
            <w:drawing>
              <wp:anchor distT="0" distB="0" distL="114300" distR="114300" simplePos="0" relativeHeight="251781120" behindDoc="0" locked="0" layoutInCell="1" allowOverlap="1" wp14:anchorId="0143393A" wp14:editId="0AF7179A">
                <wp:simplePos x="0" y="0"/>
                <wp:positionH relativeFrom="column">
                  <wp:posOffset>4414520</wp:posOffset>
                </wp:positionH>
                <wp:positionV relativeFrom="paragraph">
                  <wp:posOffset>104140</wp:posOffset>
                </wp:positionV>
                <wp:extent cx="914400" cy="1577340"/>
                <wp:effectExtent l="0" t="0" r="19050" b="22860"/>
                <wp:wrapNone/>
                <wp:docPr id="6042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577340"/>
                        </a:xfrm>
                        <a:prstGeom prst="rect">
                          <a:avLst/>
                        </a:prstGeom>
                        <a:solidFill>
                          <a:srgbClr val="FFE2C5"/>
                        </a:solidFill>
                        <a:ln w="9525">
                          <a:solidFill>
                            <a:srgbClr val="FF99CC"/>
                          </a:solidFill>
                          <a:miter lim="800000"/>
                          <a:headEnd/>
                          <a:tailEnd/>
                        </a:ln>
                      </wps:spPr>
                      <wps:bodyPr wrap="none" anchor="ctr"/>
                    </wps:wsp>
                  </a:graphicData>
                </a:graphic>
                <wp14:sizeRelV relativeFrom="margin">
                  <wp14:pctHeight>0</wp14:pctHeight>
                </wp14:sizeRelV>
              </wp:anchor>
            </w:drawing>
          </mc:Choice>
          <mc:Fallback>
            <w:pict>
              <v:rect id="Rectangle 9" o:spid="_x0000_s1026" style="position:absolute;margin-left:347.6pt;margin-top:8.2pt;width:1in;height:124.2pt;z-index:2517811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" fillcolor="#ffe2c5" strokecolor="#f9c"/>
            </w:pict>
          </mc:Fallback>
        </mc:AlternateContent>
      </w:r>
      <w:r w:rsidR="00277108" w:rsidRPr="00B679FF">
        <w:rPr>
          <w:noProof/>
        </w:rPr>
        <w:drawing>
          <wp:anchor distT="0" distB="0" distL="114300" distR="114300" simplePos="0" relativeHeight="251808768" behindDoc="0" locked="0" layoutInCell="1" allowOverlap="1" wp14:anchorId="78014223" wp14:editId="6353323F">
            <wp:simplePos x="0" y="0"/>
            <wp:positionH relativeFrom="column">
              <wp:posOffset>4875530</wp:posOffset>
            </wp:positionH>
            <wp:positionV relativeFrom="paragraph">
              <wp:posOffset>175895</wp:posOffset>
            </wp:positionV>
            <wp:extent cx="295275" cy="762000"/>
            <wp:effectExtent l="0" t="0" r="9525" b="0"/>
            <wp:wrapNone/>
            <wp:docPr id="6045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3" name="Picture 3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952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9792" behindDoc="0" locked="0" layoutInCell="1" allowOverlap="1" wp14:anchorId="136E0E26" wp14:editId="002173CB">
            <wp:simplePos x="0" y="0"/>
            <wp:positionH relativeFrom="column">
              <wp:posOffset>5724405</wp:posOffset>
            </wp:positionH>
            <wp:positionV relativeFrom="paragraph">
              <wp:posOffset>16306</wp:posOffset>
            </wp:positionV>
            <wp:extent cx="401320" cy="685800"/>
            <wp:effectExtent l="0" t="0" r="0" b="0"/>
            <wp:wrapNone/>
            <wp:docPr id="6045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4" name="Picture 38"/>
                    <pic:cNvPicPr>
                      <a:picLocks noChangeAspect="1" noChangeArrowheads="1"/>
                    </pic:cNvPicPr>
                  </pic:nvPicPr>
                  <pic:blipFill>
                    <a:blip r:embed="rId60">
                      <a:extLst>
                        <a:ext uri="{28A0092B-C50C-407E-A947-70E740481C1C}">
                          <a14:useLocalDpi xmlns:a14="http://schemas.microsoft.com/office/drawing/2010/main" val="0"/>
                        </a:ext>
                      </a:extLst>
                    </a:blip>
                    <a:srcRect l="77995" t="26280" r="2913" b="30208"/>
                    <a:stretch>
                      <a:fillRect/>
                    </a:stretch>
                  </pic:blipFill>
                  <pic:spPr bwMode="auto">
                    <a:xfrm>
                      <a:off x="0" y="0"/>
                      <a:ext cx="40132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2864" behindDoc="0" locked="0" layoutInCell="1" allowOverlap="1" wp14:anchorId="12B13F07" wp14:editId="34CBA9C3">
                <wp:simplePos x="0" y="0"/>
                <wp:positionH relativeFrom="column">
                  <wp:posOffset>1536065</wp:posOffset>
                </wp:positionH>
                <wp:positionV relativeFrom="paragraph">
                  <wp:posOffset>186055</wp:posOffset>
                </wp:positionV>
                <wp:extent cx="1066800" cy="274320"/>
                <wp:effectExtent l="0" t="0" r="0" b="0"/>
                <wp:wrapNone/>
                <wp:docPr id="6045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HOME net</w:t>
                            </w:r>
                          </w:p>
                        </w:txbxContent>
                      </wps:txbx>
                      <wps:bodyPr>
                        <a:spAutoFit/>
                      </wps:bodyPr>
                    </wps:wsp>
                  </a:graphicData>
                </a:graphic>
              </wp:anchor>
            </w:drawing>
          </mc:Choice>
          <mc:Fallback>
            <w:pict>
              <v:shape id="Text Box 41" o:spid="_x0000_s1074" type="#_x0000_t202" style="position:absolute;margin-left:120.95pt;margin-top:14.65pt;width:84pt;height:21.6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HOME net</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277108"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24128" behindDoc="0" locked="0" layoutInCell="1" allowOverlap="1" wp14:anchorId="3B0E91A3" wp14:editId="38F5E2E5">
                <wp:simplePos x="0" y="0"/>
                <wp:positionH relativeFrom="column">
                  <wp:posOffset>5467290</wp:posOffset>
                </wp:positionH>
                <wp:positionV relativeFrom="paragraph">
                  <wp:posOffset>139700</wp:posOffset>
                </wp:positionV>
                <wp:extent cx="930275" cy="670891"/>
                <wp:effectExtent l="0" t="0" r="0" b="0"/>
                <wp:wrapNone/>
                <wp:docPr id="6046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670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sidRPr="00277108">
                              <w:rPr>
                                <w:rFonts w:ascii="Arial" w:eastAsia="+mn-ea" w:hAnsi="Arial" w:cs="+mn-cs"/>
                                <w:b/>
                                <w:bCs/>
                                <w:i/>
                                <w:iCs/>
                                <w:color w:val="000000"/>
                                <w:kern w:val="24"/>
                                <w:sz w:val="20"/>
                                <w:szCs w:val="20"/>
                              </w:rPr>
                              <w:t xml:space="preserve">Điều khiển từ xa có dây (riêng/ </w:t>
                            </w:r>
                            <w:proofErr w:type="gramStart"/>
                            <w:r w:rsidRPr="00277108">
                              <w:rPr>
                                <w:rFonts w:ascii="Arial" w:eastAsia="+mn-ea" w:hAnsi="Arial" w:cs="+mn-cs"/>
                                <w:b/>
                                <w:bCs/>
                                <w:i/>
                                <w:iCs/>
                                <w:color w:val="000000"/>
                                <w:kern w:val="24"/>
                                <w:sz w:val="20"/>
                                <w:szCs w:val="20"/>
                              </w:rPr>
                              <w:t>theo</w:t>
                            </w:r>
                            <w:proofErr w:type="gramEnd"/>
                            <w:r>
                              <w:rPr>
                                <w:rFonts w:ascii="Arial" w:eastAsia="+mn-ea" w:hAnsi="Arial" w:cs="+mn-cs"/>
                                <w:b/>
                                <w:bCs/>
                                <w:i/>
                                <w:iCs/>
                                <w:color w:val="000000"/>
                                <w:kern w:val="24"/>
                              </w:rPr>
                              <w:t xml:space="preserve"> </w:t>
                            </w:r>
                            <w:r w:rsidRPr="00277108">
                              <w:rPr>
                                <w:rFonts w:ascii="Arial" w:eastAsia="+mn-ea" w:hAnsi="Arial" w:cs="+mn-cs"/>
                                <w:b/>
                                <w:bCs/>
                                <w:i/>
                                <w:iCs/>
                                <w:color w:val="000000"/>
                                <w:kern w:val="24"/>
                                <w:sz w:val="20"/>
                                <w:szCs w:val="20"/>
                              </w:rPr>
                              <w:t>nhóm)</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margin-left:430.5pt;margin-top:11pt;width:73.25pt;height:52.8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" filled="f" stroked="f">
                <v:textbox>
                  <w:txbxContent>
                    <w:p w:rsidR="00B90E9A" w:rsidRDefault="00B90E9A" w:rsidP="000B719C">
                      <w:pPr>
                        <w:pStyle w:val="NormalWeb"/>
                        <w:spacing w:before="0" w:beforeAutospacing="0" w:after="0" w:afterAutospacing="0"/>
                        <w:jc w:val="center"/>
                        <w:textAlignment w:val="baseline"/>
                      </w:pPr>
                      <w:r w:rsidRPr="00277108">
                        <w:rPr>
                          <w:rFonts w:ascii="Arial" w:eastAsia="+mn-ea" w:hAnsi="Arial" w:cs="+mn-cs"/>
                          <w:b/>
                          <w:bCs/>
                          <w:i/>
                          <w:iCs/>
                          <w:color w:val="000000"/>
                          <w:kern w:val="24"/>
                          <w:sz w:val="20"/>
                          <w:szCs w:val="20"/>
                        </w:rPr>
                        <w:t xml:space="preserve">Điều khiển từ xa có dây (riêng/ </w:t>
                      </w:r>
                      <w:proofErr w:type="gramStart"/>
                      <w:r w:rsidRPr="00277108">
                        <w:rPr>
                          <w:rFonts w:ascii="Arial" w:eastAsia="+mn-ea" w:hAnsi="Arial" w:cs="+mn-cs"/>
                          <w:b/>
                          <w:bCs/>
                          <w:i/>
                          <w:iCs/>
                          <w:color w:val="000000"/>
                          <w:kern w:val="24"/>
                          <w:sz w:val="20"/>
                          <w:szCs w:val="20"/>
                        </w:rPr>
                        <w:t>theo</w:t>
                      </w:r>
                      <w:proofErr w:type="gramEnd"/>
                      <w:r>
                        <w:rPr>
                          <w:rFonts w:ascii="Arial" w:eastAsia="+mn-ea" w:hAnsi="Arial" w:cs="+mn-cs"/>
                          <w:b/>
                          <w:bCs/>
                          <w:i/>
                          <w:iCs/>
                          <w:color w:val="000000"/>
                          <w:kern w:val="24"/>
                        </w:rPr>
                        <w:t xml:space="preserve"> </w:t>
                      </w:r>
                      <w:r w:rsidRPr="00277108">
                        <w:rPr>
                          <w:rFonts w:ascii="Arial" w:eastAsia="+mn-ea" w:hAnsi="Arial" w:cs="+mn-cs"/>
                          <w:b/>
                          <w:bCs/>
                          <w:i/>
                          <w:iCs/>
                          <w:color w:val="000000"/>
                          <w:kern w:val="24"/>
                          <w:sz w:val="20"/>
                          <w:szCs w:val="20"/>
                        </w:rPr>
                        <w:t>nhóm)</w:t>
                      </w:r>
                    </w:p>
                  </w:txbxContent>
                </v:textbox>
              </v:shape>
            </w:pict>
          </mc:Fallback>
        </mc:AlternateContent>
      </w:r>
    </w:p>
    <w:p w:rsidR="00B6419D" w:rsidRPr="00B679FF" w:rsidRDefault="000701C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4672" behindDoc="0" locked="0" layoutInCell="1" allowOverlap="1" wp14:anchorId="75EC3170" wp14:editId="013188A2">
            <wp:simplePos x="0" y="0"/>
            <wp:positionH relativeFrom="column">
              <wp:posOffset>-56515</wp:posOffset>
            </wp:positionH>
            <wp:positionV relativeFrom="paragraph">
              <wp:posOffset>136525</wp:posOffset>
            </wp:positionV>
            <wp:extent cx="609600" cy="381000"/>
            <wp:effectExtent l="0" t="0" r="0" b="0"/>
            <wp:wrapNone/>
            <wp:docPr id="60449" name="Picture 33" descr="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9" name="Picture 33" descr="GATEWAY"/>
                    <pic:cNvPicPr>
                      <a:picLocks noChangeAspect="1" noChangeArrowheads="1"/>
                    </pic:cNvPicPr>
                  </pic:nvPicPr>
                  <pic:blipFill>
                    <a:blip r:embed="rId57">
                      <a:extLst>
                        <a:ext uri="{28A0092B-C50C-407E-A947-70E740481C1C}">
                          <a14:useLocalDpi xmlns:a14="http://schemas.microsoft.com/office/drawing/2010/main" val="0"/>
                        </a:ext>
                      </a:extLst>
                    </a:blip>
                    <a:srcRect l="13637" t="23267" r="13637" b="23042"/>
                    <a:stretch>
                      <a:fillRect/>
                    </a:stretch>
                  </pic:blipFill>
                  <pic:spPr bwMode="auto">
                    <a:xfrm>
                      <a:off x="0" y="0"/>
                      <a:ext cx="6096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803648" behindDoc="0" locked="0" layoutInCell="1" allowOverlap="1" wp14:anchorId="6BD95A3E" wp14:editId="0C67E0A2">
            <wp:simplePos x="0" y="0"/>
            <wp:positionH relativeFrom="column">
              <wp:posOffset>1836337</wp:posOffset>
            </wp:positionH>
            <wp:positionV relativeFrom="paragraph">
              <wp:posOffset>120650</wp:posOffset>
            </wp:positionV>
            <wp:extent cx="1096645" cy="448945"/>
            <wp:effectExtent l="0" t="0" r="8255" b="8255"/>
            <wp:wrapNone/>
            <wp:docPr id="60448" name="Picture 32" descr="_매립합성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8" name="Picture 32" descr="_매립합성 copy"/>
                    <pic:cNvPicPr preferRelativeResize="0">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96645"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85216" behindDoc="0" locked="0" layoutInCell="1" allowOverlap="1" wp14:anchorId="00B02FEB" wp14:editId="022AFF33">
            <wp:simplePos x="0" y="0"/>
            <wp:positionH relativeFrom="column">
              <wp:posOffset>3313871</wp:posOffset>
            </wp:positionH>
            <wp:positionV relativeFrom="paragraph">
              <wp:posOffset>152400</wp:posOffset>
            </wp:positionV>
            <wp:extent cx="1066800" cy="355600"/>
            <wp:effectExtent l="0" t="0" r="0" b="6350"/>
            <wp:wrapNone/>
            <wp:docPr id="60429" name="Picture 13" descr="04-LS-C082DB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9" name="Picture 13" descr="04-LS-C082DB copy"/>
                    <pic:cNvPicPr>
                      <a:picLocks noChangeAspect="1" noChangeArrowheads="1"/>
                    </pic:cNvPicPr>
                  </pic:nvPicPr>
                  <pic:blipFill>
                    <a:blip r:embed="rId61">
                      <a:extLst>
                        <a:ext uri="{28A0092B-C50C-407E-A947-70E740481C1C}">
                          <a14:useLocalDpi xmlns:a14="http://schemas.microsoft.com/office/drawing/2010/main" val="0"/>
                        </a:ext>
                      </a:extLst>
                    </a:blip>
                    <a:srcRect t="22472" r="16093" b="27248"/>
                    <a:stretch>
                      <a:fillRect/>
                    </a:stretch>
                  </pic:blipFill>
                  <pic:spPr bwMode="auto">
                    <a:xfrm>
                      <a:off x="0" y="0"/>
                      <a:ext cx="106680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77108" w:rsidRPr="00B679FF">
        <w:rPr>
          <w:noProof/>
        </w:rPr>
        <mc:AlternateContent>
          <mc:Choice Requires="wps">
            <w:drawing>
              <wp:anchor distT="0" distB="0" distL="114300" distR="114300" simplePos="0" relativeHeight="251823104" behindDoc="0" locked="0" layoutInCell="1" allowOverlap="1" wp14:anchorId="4446765B" wp14:editId="5E3756DA">
                <wp:simplePos x="0" y="0"/>
                <wp:positionH relativeFrom="column">
                  <wp:posOffset>4502150</wp:posOffset>
                </wp:positionH>
                <wp:positionV relativeFrom="paragraph">
                  <wp:posOffset>3175</wp:posOffset>
                </wp:positionV>
                <wp:extent cx="922020" cy="639445"/>
                <wp:effectExtent l="0" t="0" r="0" b="3810"/>
                <wp:wrapNone/>
                <wp:docPr id="6046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639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277108" w:rsidRDefault="00B90E9A" w:rsidP="000B719C">
                            <w:pPr>
                              <w:pStyle w:val="NormalWeb"/>
                              <w:spacing w:before="0" w:beforeAutospacing="0" w:after="0" w:afterAutospacing="0"/>
                              <w:jc w:val="center"/>
                              <w:textAlignment w:val="baseline"/>
                              <w:rPr>
                                <w:sz w:val="20"/>
                                <w:szCs w:val="20"/>
                              </w:rPr>
                            </w:pPr>
                            <w:r w:rsidRPr="00277108">
                              <w:rPr>
                                <w:rFonts w:ascii="Arial" w:eastAsia="+mn-ea" w:hAnsi="Arial" w:cs="+mn-cs"/>
                                <w:b/>
                                <w:bCs/>
                                <w:i/>
                                <w:iCs/>
                                <w:color w:val="000000"/>
                                <w:kern w:val="24"/>
                                <w:sz w:val="20"/>
                                <w:szCs w:val="20"/>
                              </w:rPr>
                              <w:t>Điều khiển từ xa không dây</w:t>
                            </w:r>
                          </w:p>
                        </w:txbxContent>
                      </wps:txbx>
                      <wps:bodyPr wrap="square">
                        <a:spAutoFit/>
                      </wps:bodyPr>
                    </wps:wsp>
                  </a:graphicData>
                </a:graphic>
                <wp14:sizeRelH relativeFrom="margin">
                  <wp14:pctWidth>0</wp14:pctWidth>
                </wp14:sizeRelH>
              </wp:anchor>
            </w:drawing>
          </mc:Choice>
          <mc:Fallback>
            <w:pict>
              <v:shape id="_x0000_s1076" type="#_x0000_t202" style="position:absolute;margin-left:354.5pt;margin-top:.25pt;width:72.6pt;height:50.35pt;z-index:251823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" filled="f" stroked="f">
                <v:textbox style="mso-fit-shape-to-text:t">
                  <w:txbxContent>
                    <w:p w:rsidR="00B90E9A" w:rsidRPr="00277108" w:rsidRDefault="00B90E9A" w:rsidP="000B719C">
                      <w:pPr>
                        <w:pStyle w:val="NormalWeb"/>
                        <w:spacing w:before="0" w:beforeAutospacing="0" w:after="0" w:afterAutospacing="0"/>
                        <w:jc w:val="center"/>
                        <w:textAlignment w:val="baseline"/>
                        <w:rPr>
                          <w:sz w:val="20"/>
                          <w:szCs w:val="20"/>
                        </w:rPr>
                      </w:pPr>
                      <w:r w:rsidRPr="00277108">
                        <w:rPr>
                          <w:rFonts w:ascii="Arial" w:eastAsia="+mn-ea" w:hAnsi="Arial" w:cs="+mn-cs"/>
                          <w:b/>
                          <w:bCs/>
                          <w:i/>
                          <w:iCs/>
                          <w:color w:val="000000"/>
                          <w:kern w:val="24"/>
                          <w:sz w:val="20"/>
                          <w:szCs w:val="20"/>
                        </w:rPr>
                        <w:t>Điều khiển từ xa không dây</w:t>
                      </w:r>
                    </w:p>
                  </w:txbxContent>
                </v:textbox>
              </v:shape>
            </w:pict>
          </mc:Fallback>
        </mc:AlternateContent>
      </w:r>
    </w:p>
    <w:p w:rsidR="00B6419D" w:rsidRPr="00B679FF" w:rsidRDefault="000701C0"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32320" behindDoc="0" locked="0" layoutInCell="1" allowOverlap="1" wp14:anchorId="6DBEC724" wp14:editId="4AEAA08C">
                <wp:simplePos x="0" y="0"/>
                <wp:positionH relativeFrom="column">
                  <wp:posOffset>4124842</wp:posOffset>
                </wp:positionH>
                <wp:positionV relativeFrom="paragraph">
                  <wp:posOffset>85651</wp:posOffset>
                </wp:positionV>
                <wp:extent cx="408777" cy="10160"/>
                <wp:effectExtent l="19050" t="19050" r="10795" b="27940"/>
                <wp:wrapNone/>
                <wp:docPr id="59392" name="Line 29"/>
                <wp:cNvGraphicFramePr/>
                <a:graphic xmlns:a="http://schemas.openxmlformats.org/drawingml/2006/main">
                  <a:graphicData uri="http://schemas.microsoft.com/office/word/2010/wordprocessingShape">
                    <wps:wsp>
                      <wps:cNvCnPr/>
                      <wps:spPr bwMode="auto">
                        <a:xfrm flipV="1">
                          <a:off x="0" y="0"/>
                          <a:ext cx="408777" cy="101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29" o:spid="_x0000_s1026" style="position:absolute;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8pt,6.75pt" to="357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" strokeweight="2.25pt"/>
            </w:pict>
          </mc:Fallback>
        </mc:AlternateContent>
      </w:r>
      <w:r w:rsidR="00277108" w:rsidRPr="00B679FF">
        <w:rPr>
          <w:noProof/>
        </w:rPr>
        <mc:AlternateContent>
          <mc:Choice Requires="wps">
            <w:drawing>
              <wp:anchor distT="0" distB="0" distL="114300" distR="114300" simplePos="0" relativeHeight="251801600" behindDoc="0" locked="0" layoutInCell="1" allowOverlap="1" wp14:anchorId="6436203C" wp14:editId="0B7F8C52">
                <wp:simplePos x="0" y="0"/>
                <wp:positionH relativeFrom="column">
                  <wp:posOffset>-282353</wp:posOffset>
                </wp:positionH>
                <wp:positionV relativeFrom="paragraph">
                  <wp:posOffset>103874</wp:posOffset>
                </wp:positionV>
                <wp:extent cx="3668232" cy="0"/>
                <wp:effectExtent l="0" t="19050" r="8890" b="19050"/>
                <wp:wrapNone/>
                <wp:docPr id="60445" name="Line 29"/>
                <wp:cNvGraphicFramePr/>
                <a:graphic xmlns:a="http://schemas.openxmlformats.org/drawingml/2006/main">
                  <a:graphicData uri="http://schemas.microsoft.com/office/word/2010/wordprocessingShape">
                    <wps:wsp>
                      <wps:cNvCnPr/>
                      <wps:spPr bwMode="auto">
                        <a:xfrm>
                          <a:off x="0" y="0"/>
                          <a:ext cx="3668232"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29" o:spid="_x0000_s1026" style="position:absolute;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5pt,8.2pt" to="266.6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" strokeweight="2.25pt"/>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Default="00B6419D" w:rsidP="006F0718">
      <w:pPr>
        <w:tabs>
          <w:tab w:val="left" w:pos="180"/>
          <w:tab w:val="left" w:pos="709"/>
        </w:tabs>
        <w:autoSpaceDE w:val="0"/>
        <w:autoSpaceDN w:val="0"/>
        <w:adjustRightInd w:val="0"/>
        <w:rPr>
          <w:rFonts w:ascii="VNI-Times" w:hAnsi="VNI-Times" w:cs="VNI-Times"/>
          <w:sz w:val="26"/>
          <w:szCs w:val="26"/>
        </w:rPr>
      </w:pPr>
    </w:p>
    <w:p w:rsidR="000D756A" w:rsidRDefault="000D756A" w:rsidP="006F0718">
      <w:pPr>
        <w:tabs>
          <w:tab w:val="left" w:pos="180"/>
          <w:tab w:val="left" w:pos="709"/>
        </w:tabs>
        <w:autoSpaceDE w:val="0"/>
        <w:autoSpaceDN w:val="0"/>
        <w:adjustRightInd w:val="0"/>
        <w:rPr>
          <w:rFonts w:ascii="VNI-Times" w:hAnsi="VNI-Times" w:cs="VNI-Times"/>
          <w:sz w:val="26"/>
          <w:szCs w:val="26"/>
        </w:rPr>
      </w:pPr>
    </w:p>
    <w:p w:rsidR="000D756A" w:rsidRDefault="000D756A" w:rsidP="006F0718">
      <w:pPr>
        <w:tabs>
          <w:tab w:val="left" w:pos="180"/>
          <w:tab w:val="left" w:pos="709"/>
        </w:tabs>
        <w:autoSpaceDE w:val="0"/>
        <w:autoSpaceDN w:val="0"/>
        <w:adjustRightInd w:val="0"/>
        <w:rPr>
          <w:rFonts w:ascii="VNI-Times" w:hAnsi="VNI-Times" w:cs="VNI-Times"/>
          <w:sz w:val="26"/>
          <w:szCs w:val="26"/>
        </w:rPr>
      </w:pPr>
    </w:p>
    <w:p w:rsidR="000D756A" w:rsidRDefault="000D756A" w:rsidP="006F0718">
      <w:pPr>
        <w:tabs>
          <w:tab w:val="left" w:pos="180"/>
          <w:tab w:val="left" w:pos="709"/>
        </w:tabs>
        <w:autoSpaceDE w:val="0"/>
        <w:autoSpaceDN w:val="0"/>
        <w:adjustRightInd w:val="0"/>
        <w:rPr>
          <w:rFonts w:ascii="VNI-Times" w:hAnsi="VNI-Times" w:cs="VNI-Times"/>
          <w:sz w:val="26"/>
          <w:szCs w:val="26"/>
        </w:rPr>
      </w:pPr>
    </w:p>
    <w:p w:rsidR="000D756A" w:rsidRPr="00B679FF" w:rsidRDefault="000D756A"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Default="00B6419D" w:rsidP="006F0718">
      <w:pPr>
        <w:tabs>
          <w:tab w:val="left" w:pos="180"/>
          <w:tab w:val="left" w:pos="709"/>
        </w:tabs>
        <w:autoSpaceDE w:val="0"/>
        <w:autoSpaceDN w:val="0"/>
        <w:adjustRightInd w:val="0"/>
        <w:rPr>
          <w:rFonts w:ascii="VNI-Times" w:hAnsi="VNI-Times" w:cs="VNI-Times"/>
          <w:sz w:val="26"/>
          <w:szCs w:val="26"/>
        </w:rPr>
      </w:pPr>
    </w:p>
    <w:p w:rsidR="000E1C00" w:rsidRPr="00B679FF" w:rsidRDefault="000E1C00"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Default="00D35EA3" w:rsidP="006F0718">
      <w:pPr>
        <w:tabs>
          <w:tab w:val="left" w:pos="180"/>
          <w:tab w:val="left" w:pos="709"/>
        </w:tabs>
        <w:autoSpaceDE w:val="0"/>
        <w:autoSpaceDN w:val="0"/>
        <w:adjustRightInd w:val="0"/>
        <w:rPr>
          <w:b/>
          <w:sz w:val="28"/>
          <w:szCs w:val="28"/>
        </w:rPr>
      </w:pPr>
      <w:r w:rsidRPr="00B679FF">
        <w:rPr>
          <w:b/>
          <w:sz w:val="28"/>
          <w:szCs w:val="28"/>
        </w:rPr>
        <w:lastRenderedPageBreak/>
        <w:t>BÀI 4: NGUYÊN LÝ LÀM VIỆC</w:t>
      </w:r>
      <w:proofErr w:type="gramStart"/>
      <w:r w:rsidRPr="00B679FF">
        <w:rPr>
          <w:b/>
          <w:sz w:val="28"/>
          <w:szCs w:val="28"/>
        </w:rPr>
        <w:t>,CẤU</w:t>
      </w:r>
      <w:proofErr w:type="gramEnd"/>
      <w:r w:rsidRPr="00B679FF">
        <w:rPr>
          <w:b/>
          <w:sz w:val="28"/>
          <w:szCs w:val="28"/>
        </w:rPr>
        <w:t xml:space="preserve"> TẠO MÁY ĐIỀU HÒA  INVERTER.</w:t>
      </w:r>
    </w:p>
    <w:p w:rsidR="00130EE3" w:rsidRPr="00B679FF" w:rsidRDefault="00130EE3" w:rsidP="00130EE3">
      <w:pPr>
        <w:autoSpaceDE w:val="0"/>
        <w:autoSpaceDN w:val="0"/>
        <w:adjustRightInd w:val="0"/>
        <w:rPr>
          <w:rFonts w:ascii="VNI-Times" w:hAnsi="VNI-Times" w:cs="VNI-Times"/>
          <w:sz w:val="26"/>
          <w:szCs w:val="26"/>
        </w:rPr>
      </w:pPr>
      <w:r w:rsidRPr="00B679FF">
        <w:rPr>
          <w:rFonts w:ascii="VNI-Times" w:hAnsi="VNI-Times" w:cs="VNI-Times"/>
          <w:b/>
          <w:bCs/>
          <w:sz w:val="26"/>
          <w:szCs w:val="26"/>
        </w:rPr>
        <w:t xml:space="preserve">I - MUÏC ÑÍCH – YEÂU </w:t>
      </w:r>
      <w:proofErr w:type="gramStart"/>
      <w:r w:rsidRPr="00B679FF">
        <w:rPr>
          <w:rFonts w:ascii="VNI-Times" w:hAnsi="VNI-Times" w:cs="VNI-Times"/>
          <w:b/>
          <w:bCs/>
          <w:sz w:val="26"/>
          <w:szCs w:val="26"/>
        </w:rPr>
        <w:t>CAÀU :</w:t>
      </w:r>
      <w:proofErr w:type="gramEnd"/>
    </w:p>
    <w:p w:rsidR="00130EE3" w:rsidRPr="00B679FF" w:rsidRDefault="00130EE3" w:rsidP="00130EE3">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130EE3" w:rsidRPr="00130EE3" w:rsidRDefault="00130EE3" w:rsidP="00130EE3">
      <w:pPr>
        <w:jc w:val="both"/>
        <w:rPr>
          <w:rFonts w:ascii="VNI-Times" w:hAnsi="VNI-Times"/>
          <w:sz w:val="26"/>
          <w:szCs w:val="26"/>
        </w:rPr>
      </w:pPr>
      <w:r>
        <w:rPr>
          <w:rFonts w:ascii="VNI-Times" w:hAnsi="VNI-Times"/>
          <w:sz w:val="26"/>
          <w:szCs w:val="26"/>
        </w:rPr>
        <w:t xml:space="preserve">         - </w:t>
      </w:r>
      <w:r w:rsidRPr="00B679FF">
        <w:rPr>
          <w:rFonts w:ascii="VNI-Times" w:hAnsi="VNI-Times"/>
          <w:sz w:val="26"/>
          <w:szCs w:val="26"/>
        </w:rPr>
        <w:t xml:space="preserve">Trình baøy ñöôïc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w:t>
      </w:r>
      <w:r w:rsidRPr="00130EE3">
        <w:rPr>
          <w:sz w:val="26"/>
          <w:szCs w:val="26"/>
        </w:rPr>
        <w:t xml:space="preserve">điều </w:t>
      </w:r>
      <w:proofErr w:type="gramStart"/>
      <w:r w:rsidRPr="00130EE3">
        <w:rPr>
          <w:sz w:val="26"/>
          <w:szCs w:val="26"/>
        </w:rPr>
        <w:t>hòa  inverter</w:t>
      </w:r>
      <w:proofErr w:type="gramEnd"/>
      <w:r w:rsidRPr="00130EE3">
        <w:rPr>
          <w:sz w:val="26"/>
          <w:szCs w:val="26"/>
        </w:rPr>
        <w:t>.</w:t>
      </w:r>
      <w:r w:rsidRPr="00130EE3">
        <w:rPr>
          <w:rFonts w:ascii="VNI-Times" w:hAnsi="VNI-Times"/>
          <w:sz w:val="26"/>
          <w:szCs w:val="26"/>
        </w:rPr>
        <w:t xml:space="preserve">          </w:t>
      </w:r>
    </w:p>
    <w:p w:rsidR="00130EE3" w:rsidRPr="00B679FF" w:rsidRDefault="00130EE3" w:rsidP="00130EE3">
      <w:pPr>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 Bieát caùch ño kieåm tra caùc thieát bò ñieän cuûa maùy </w:t>
      </w:r>
      <w:r w:rsidRPr="00130EE3">
        <w:rPr>
          <w:sz w:val="26"/>
          <w:szCs w:val="26"/>
        </w:rPr>
        <w:t xml:space="preserve">điều </w:t>
      </w:r>
      <w:proofErr w:type="gramStart"/>
      <w:r w:rsidRPr="00130EE3">
        <w:rPr>
          <w:sz w:val="26"/>
          <w:szCs w:val="26"/>
        </w:rPr>
        <w:t>hòa  inverter</w:t>
      </w:r>
      <w:proofErr w:type="gramEnd"/>
      <w:r w:rsidRPr="00B679FF">
        <w:rPr>
          <w:rFonts w:ascii="VNI-Times" w:hAnsi="VNI-Times"/>
          <w:sz w:val="26"/>
          <w:szCs w:val="26"/>
        </w:rPr>
        <w:t xml:space="preserve">. </w:t>
      </w:r>
    </w:p>
    <w:p w:rsidR="00130EE3" w:rsidRPr="00B679FF" w:rsidRDefault="00130EE3" w:rsidP="00130EE3">
      <w:pPr>
        <w:ind w:firstLine="18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w:t>
      </w:r>
      <w:r w:rsidRPr="00130EE3">
        <w:rPr>
          <w:sz w:val="26"/>
          <w:szCs w:val="26"/>
        </w:rPr>
        <w:t>điều hòa  inverter</w:t>
      </w:r>
      <w:r>
        <w:rPr>
          <w:sz w:val="26"/>
          <w:szCs w:val="26"/>
        </w:rPr>
        <w:t>.</w:t>
      </w:r>
    </w:p>
    <w:p w:rsidR="00130EE3" w:rsidRPr="00B679FF" w:rsidRDefault="00130EE3" w:rsidP="00130EE3">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130EE3" w:rsidRPr="00B679FF" w:rsidRDefault="00130EE3" w:rsidP="00130EE3">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w:t>
      </w:r>
      <w:r w:rsidRPr="00130EE3">
        <w:rPr>
          <w:sz w:val="26"/>
          <w:szCs w:val="26"/>
        </w:rPr>
        <w:t>điều hòa  inverter</w:t>
      </w:r>
      <w:r w:rsidRPr="00B679FF">
        <w:rPr>
          <w:rFonts w:ascii="VNI-Times" w:hAnsi="VNI-Times"/>
          <w:sz w:val="26"/>
          <w:szCs w:val="26"/>
        </w:rPr>
        <w:t>.</w:t>
      </w:r>
    </w:p>
    <w:p w:rsidR="00130EE3" w:rsidRPr="00B679FF" w:rsidRDefault="00130EE3" w:rsidP="00130EE3">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phaæ goïn gaøng.</w:t>
      </w:r>
    </w:p>
    <w:p w:rsidR="00130EE3" w:rsidRPr="00B679FF" w:rsidRDefault="00130EE3" w:rsidP="00130EE3">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130EE3" w:rsidRPr="00B679FF" w:rsidRDefault="00130EE3" w:rsidP="00130EE3">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130EE3" w:rsidRPr="00B679FF" w:rsidRDefault="00130EE3" w:rsidP="00130EE3">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130EE3" w:rsidRPr="00B679FF" w:rsidRDefault="00130EE3" w:rsidP="00130EE3">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w:t>
      </w:r>
      <w:r w:rsidRPr="00130EE3">
        <w:rPr>
          <w:sz w:val="26"/>
          <w:szCs w:val="26"/>
        </w:rPr>
        <w:t>điều hòa  inverter</w:t>
      </w:r>
      <w:r w:rsidRPr="00B679FF">
        <w:rPr>
          <w:rFonts w:ascii="VNI-Times" w:hAnsi="VNI-Times"/>
          <w:sz w:val="28"/>
          <w:szCs w:val="28"/>
        </w:rPr>
        <w:t xml:space="preserve"> </w:t>
      </w:r>
      <w:r w:rsidRPr="00B679FF">
        <w:rPr>
          <w:rFonts w:ascii="VNI-Times" w:hAnsi="VNI-Times"/>
          <w:sz w:val="28"/>
          <w:szCs w:val="28"/>
        </w:rPr>
        <w:t>ñaày ñuû caùc thieát bò.</w:t>
      </w:r>
    </w:p>
    <w:p w:rsidR="00130EE3" w:rsidRPr="00B679FF" w:rsidRDefault="00130EE3" w:rsidP="00130EE3">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130EE3" w:rsidRPr="00B679FF" w:rsidRDefault="00130EE3" w:rsidP="00130EE3">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III- CAÙC BÖÔÙC THÖÏC </w:t>
      </w:r>
      <w:proofErr w:type="gramStart"/>
      <w:r w:rsidRPr="00B679FF">
        <w:rPr>
          <w:rFonts w:ascii="VNI-Times" w:hAnsi="VNI-Times" w:cs="VNI-Times"/>
          <w:b/>
          <w:bCs/>
          <w:sz w:val="26"/>
          <w:szCs w:val="26"/>
        </w:rPr>
        <w:t>HAØNH :</w:t>
      </w:r>
      <w:proofErr w:type="gramEnd"/>
    </w:p>
    <w:p w:rsidR="00130EE3" w:rsidRPr="00B679FF" w:rsidRDefault="00130EE3" w:rsidP="00130EE3">
      <w:pPr>
        <w:tabs>
          <w:tab w:val="left" w:pos="709"/>
          <w:tab w:val="left" w:pos="9360"/>
        </w:tabs>
        <w:autoSpaceDE w:val="0"/>
        <w:autoSpaceDN w:val="0"/>
        <w:adjustRightInd w:val="0"/>
        <w:ind w:left="270"/>
        <w:jc w:val="both"/>
        <w:rPr>
          <w:rFonts w:ascii="VNI-Times" w:hAnsi="VNI-Times" w:cs="VNI-Times"/>
          <w:sz w:val="26"/>
          <w:szCs w:val="26"/>
        </w:rPr>
      </w:pPr>
      <w:r w:rsidRPr="00B679FF">
        <w:rPr>
          <w:rFonts w:ascii="VNI-Times" w:hAnsi="VNI-Times" w:cs="VNI-Times"/>
          <w:sz w:val="26"/>
          <w:szCs w:val="26"/>
        </w:rPr>
        <w:t xml:space="preserve">   Noäi dung: </w:t>
      </w:r>
    </w:p>
    <w:p w:rsidR="00130EE3" w:rsidRPr="00B679FF" w:rsidRDefault="00130EE3" w:rsidP="00130EE3">
      <w:pPr>
        <w:pStyle w:val="ListParagraph"/>
        <w:numPr>
          <w:ilvl w:val="0"/>
          <w:numId w:val="29"/>
        </w:numPr>
        <w:tabs>
          <w:tab w:val="left" w:pos="709"/>
          <w:tab w:val="left" w:pos="9360"/>
        </w:tabs>
        <w:autoSpaceDE w:val="0"/>
        <w:autoSpaceDN w:val="0"/>
        <w:adjustRightInd w:val="0"/>
        <w:jc w:val="both"/>
        <w:rPr>
          <w:rFonts w:ascii="VNI-Times" w:hAnsi="VNI-Times" w:cs="VNI-Times"/>
          <w:sz w:val="26"/>
          <w:szCs w:val="26"/>
        </w:rPr>
      </w:pPr>
      <w:r w:rsidRPr="00B679FF">
        <w:rPr>
          <w:rFonts w:ascii="VNI-Times" w:hAnsi="VNI-Times" w:cs="VNI-Times"/>
          <w:sz w:val="26"/>
          <w:szCs w:val="26"/>
        </w:rPr>
        <w:t xml:space="preserve">SÔ ÑOÀ BOÁ TRÍ CAÙC THIEÁT BÒ TRONG MAÙY </w:t>
      </w:r>
      <w:r w:rsidRPr="00130EE3">
        <w:rPr>
          <w:sz w:val="26"/>
          <w:szCs w:val="26"/>
        </w:rPr>
        <w:t>ĐIỀU HÒA  INVERTER</w:t>
      </w:r>
      <w:r w:rsidRPr="00B679FF">
        <w:rPr>
          <w:rFonts w:ascii="VNI-Times" w:hAnsi="VNI-Times" w:cs="VNI-Times"/>
          <w:b/>
          <w:bCs/>
          <w:sz w:val="26"/>
          <w:szCs w:val="26"/>
          <w:u w:val="single"/>
        </w:rPr>
        <w:t xml:space="preserve">  </w:t>
      </w:r>
    </w:p>
    <w:p w:rsidR="00130EE3" w:rsidRPr="000E1C00" w:rsidRDefault="00130EE3" w:rsidP="000E1C00">
      <w:pPr>
        <w:pStyle w:val="ListParagraph"/>
        <w:numPr>
          <w:ilvl w:val="0"/>
          <w:numId w:val="60"/>
        </w:numPr>
        <w:textAlignment w:val="baseline"/>
        <w:rPr>
          <w:b/>
          <w:i/>
          <w:sz w:val="28"/>
          <w:szCs w:val="28"/>
          <w:u w:val="single"/>
        </w:rPr>
      </w:pPr>
      <w:r w:rsidRPr="000E1C00">
        <w:rPr>
          <w:b/>
          <w:bCs/>
          <w:i/>
          <w:sz w:val="28"/>
          <w:szCs w:val="28"/>
          <w:u w:val="single"/>
        </w:rPr>
        <w:t>GIỚI</w:t>
      </w:r>
      <w:r w:rsidRPr="000E1C00">
        <w:rPr>
          <w:rFonts w:eastAsia="+mn-ea"/>
          <w:b/>
          <w:bCs/>
          <w:i/>
          <w:iCs/>
          <w:kern w:val="24"/>
          <w:sz w:val="28"/>
          <w:szCs w:val="28"/>
          <w:u w:val="single"/>
        </w:rPr>
        <w:t xml:space="preserve"> THIỆU</w:t>
      </w:r>
    </w:p>
    <w:p w:rsidR="000E1C00" w:rsidRPr="000E1C00" w:rsidRDefault="000E1C00" w:rsidP="000E1C00">
      <w:pPr>
        <w:pStyle w:val="Heading2"/>
        <w:numPr>
          <w:ilvl w:val="0"/>
          <w:numId w:val="0"/>
        </w:numPr>
        <w:shd w:val="clear" w:color="auto" w:fill="FFFFFF"/>
        <w:spacing w:before="0" w:after="180"/>
        <w:ind w:left="450"/>
        <w:textAlignment w:val="baseline"/>
        <w:rPr>
          <w:rFonts w:ascii="Arial" w:hAnsi="Arial" w:cs="Arial"/>
          <w:color w:val="555555"/>
          <w:sz w:val="26"/>
          <w:szCs w:val="26"/>
        </w:rPr>
      </w:pPr>
      <w:proofErr w:type="gramStart"/>
      <w:r w:rsidRPr="000E1C00">
        <w:rPr>
          <w:rFonts w:ascii="Arial" w:hAnsi="Arial" w:cs="Arial"/>
          <w:color w:val="555555"/>
          <w:sz w:val="26"/>
          <w:szCs w:val="26"/>
        </w:rPr>
        <w:t>a.</w:t>
      </w:r>
      <w:r w:rsidRPr="000E1C00">
        <w:rPr>
          <w:rFonts w:ascii="Arial" w:hAnsi="Arial" w:cs="Arial"/>
          <w:color w:val="555555"/>
          <w:sz w:val="26"/>
          <w:szCs w:val="26"/>
        </w:rPr>
        <w:t>Nguyên</w:t>
      </w:r>
      <w:proofErr w:type="gramEnd"/>
      <w:r w:rsidRPr="000E1C00">
        <w:rPr>
          <w:rFonts w:ascii="Arial" w:hAnsi="Arial" w:cs="Arial"/>
          <w:color w:val="555555"/>
          <w:sz w:val="26"/>
          <w:szCs w:val="26"/>
        </w:rPr>
        <w:t xml:space="preserve"> lý hoạt động máy lạnh Inverter</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t>Điều hòa Inverter là loại điều hòa sử dụng công nghệ biến tần, có nghĩa là tốc độ quay của rô to máy nén nằm ở dàn nóng được điều khiển bằng tần số.</w:t>
      </w:r>
      <w:proofErr w:type="gramEnd"/>
      <w:r w:rsidRPr="000E1C00">
        <w:rPr>
          <w:rFonts w:ascii="Arial" w:hAnsi="Arial" w:cs="Arial"/>
          <w:color w:val="666666"/>
          <w:sz w:val="20"/>
          <w:szCs w:val="20"/>
        </w:rPr>
        <w:t xml:space="preserve"> Khi điều hòa bắt đầu khởi động máy nén chạy với tốc độ thấp dòng thấp sau đó tăng dần lên đến dòng điện định mức và máy lạnh phát huy 100% công suất. </w:t>
      </w:r>
      <w:proofErr w:type="gramStart"/>
      <w:r w:rsidRPr="000E1C00">
        <w:rPr>
          <w:rFonts w:ascii="Arial" w:hAnsi="Arial" w:cs="Arial"/>
          <w:color w:val="666666"/>
          <w:sz w:val="20"/>
          <w:szCs w:val="20"/>
        </w:rPr>
        <w:t>Ở thời điểm này máy điều hòa hoạt động như điều hòa thông thường.</w:t>
      </w:r>
      <w:proofErr w:type="gramEnd"/>
      <w:r w:rsidRPr="000E1C00">
        <w:rPr>
          <w:rFonts w:ascii="Arial" w:hAnsi="Arial" w:cs="Arial"/>
          <w:color w:val="666666"/>
          <w:sz w:val="20"/>
          <w:szCs w:val="20"/>
        </w:rPr>
        <w:t xml:space="preserve"> </w:t>
      </w:r>
      <w:proofErr w:type="gramStart"/>
      <w:r w:rsidRPr="000E1C00">
        <w:rPr>
          <w:rFonts w:ascii="Arial" w:hAnsi="Arial" w:cs="Arial"/>
          <w:color w:val="666666"/>
          <w:sz w:val="20"/>
          <w:szCs w:val="20"/>
        </w:rPr>
        <w:t>Điều hòa Inverter là loại điều hòa sử dụng công nghệ biến tần, có nghĩa là tốc độ quay của rô to máy nén nằm ở dàn nóng được điều khiển bằng tần số.</w:t>
      </w:r>
      <w:proofErr w:type="gramEnd"/>
      <w:r w:rsidRPr="000E1C00">
        <w:rPr>
          <w:rFonts w:ascii="Arial" w:hAnsi="Arial" w:cs="Arial"/>
          <w:color w:val="666666"/>
          <w:sz w:val="20"/>
          <w:szCs w:val="20"/>
        </w:rPr>
        <w:t xml:space="preserve"> Khi điều hòa bắt đầu khởi động máy nén chạy với tốc độ thấp dòng thấp sau đó tăng dần lên đến dòng điện định mức và máy lạnh phát huy 100% công suất. </w:t>
      </w:r>
      <w:proofErr w:type="gramStart"/>
      <w:r w:rsidRPr="000E1C00">
        <w:rPr>
          <w:rFonts w:ascii="Arial" w:hAnsi="Arial" w:cs="Arial"/>
          <w:color w:val="666666"/>
          <w:sz w:val="20"/>
          <w:szCs w:val="20"/>
        </w:rPr>
        <w:t>Ở thời điểm này máy điều hòa hoạt động như điều hòa thông thường.</w:t>
      </w:r>
      <w:proofErr w:type="gramEnd"/>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t>Công nghệ biến tần dùng loại mạch đổi điện có thể điều chỉnh các thông số điện như hiệu điện thế, cường độ dòng điện và tần số của máy.</w:t>
      </w:r>
      <w:proofErr w:type="gramEnd"/>
      <w:r w:rsidRPr="000E1C00">
        <w:rPr>
          <w:rFonts w:ascii="Arial" w:hAnsi="Arial" w:cs="Arial"/>
          <w:color w:val="666666"/>
          <w:sz w:val="20"/>
          <w:szCs w:val="20"/>
        </w:rPr>
        <w:t xml:space="preserve"> Một số đời máy còn có thêm bộ phận cảm ứng giúp điều chỉnh công suất hoạt động </w:t>
      </w:r>
      <w:proofErr w:type="gramStart"/>
      <w:r w:rsidRPr="000E1C00">
        <w:rPr>
          <w:rFonts w:ascii="Arial" w:hAnsi="Arial" w:cs="Arial"/>
          <w:color w:val="666666"/>
          <w:sz w:val="20"/>
          <w:szCs w:val="20"/>
        </w:rPr>
        <w:t>theo</w:t>
      </w:r>
      <w:proofErr w:type="gramEnd"/>
      <w:r w:rsidRPr="000E1C00">
        <w:rPr>
          <w:rFonts w:ascii="Arial" w:hAnsi="Arial" w:cs="Arial"/>
          <w:color w:val="666666"/>
          <w:sz w:val="20"/>
          <w:szCs w:val="20"/>
        </w:rPr>
        <w:t xml:space="preserve"> nhiệt độ trong phòng.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t>Về mặt lý thuyết, nếu được sử dụng đúng cách, những chiếc máy điều hòa nhiệt độ công nghệ biến tần (inverter) có thể giúp giảm khoảng 30 – 40% lượng điện năng tiêu thụ so với dòng điều hòa thông thường.</w:t>
      </w:r>
      <w:proofErr w:type="gramEnd"/>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t>Về mặt lý thuyết, nếu được sử dụng đúng cách, những chiếc máy điều hòa nhiệt độ công nghệ biến tần (inverter) có thể giúp giảm khoảng 30 – 40% lượng điện năng tiêu thụ so với dòng điều hòa thông thường.</w:t>
      </w:r>
      <w:proofErr w:type="gramEnd"/>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t>Công nghệ biến tần dùng loại mạch đổi điện có thể điều chỉnh các thông số điện như hiệu điện thế, cường độ dòng điện và tần số của máy.</w:t>
      </w:r>
      <w:proofErr w:type="gramEnd"/>
      <w:r w:rsidRPr="000E1C00">
        <w:rPr>
          <w:rFonts w:ascii="Arial" w:hAnsi="Arial" w:cs="Arial"/>
          <w:color w:val="666666"/>
          <w:sz w:val="20"/>
          <w:szCs w:val="20"/>
        </w:rPr>
        <w:t xml:space="preserve"> Một số đời máy còn có thêm bộ phận cảm ứng giúp điều chỉnh công suất hoạt động </w:t>
      </w:r>
      <w:proofErr w:type="gramStart"/>
      <w:r w:rsidRPr="000E1C00">
        <w:rPr>
          <w:rFonts w:ascii="Arial" w:hAnsi="Arial" w:cs="Arial"/>
          <w:color w:val="666666"/>
          <w:sz w:val="20"/>
          <w:szCs w:val="20"/>
        </w:rPr>
        <w:t>theo</w:t>
      </w:r>
      <w:proofErr w:type="gramEnd"/>
      <w:r w:rsidRPr="000E1C00">
        <w:rPr>
          <w:rFonts w:ascii="Arial" w:hAnsi="Arial" w:cs="Arial"/>
          <w:color w:val="666666"/>
          <w:sz w:val="20"/>
          <w:szCs w:val="20"/>
        </w:rPr>
        <w:t xml:space="preserve"> nhiệt độ trong phòng.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t>Bởi vậy, nếu được sử dụng đúng cách, những chiếc máy điều hòa nhiệt độ công nghệ biến tần (inverter) có thể giúp giảm khoảng 30 – 40% lượng điện năng tiêu thụ so với dòng điều hòa thông thường.</w:t>
      </w:r>
      <w:proofErr w:type="gramEnd"/>
      <w:r w:rsidRPr="000E1C00">
        <w:rPr>
          <w:rFonts w:ascii="Arial" w:hAnsi="Arial" w:cs="Arial"/>
          <w:color w:val="666666"/>
          <w:sz w:val="20"/>
          <w:szCs w:val="20"/>
        </w:rPr>
        <w:t xml:space="preserve"> </w:t>
      </w:r>
      <w:proofErr w:type="gramStart"/>
      <w:r w:rsidRPr="000E1C00">
        <w:rPr>
          <w:rFonts w:ascii="Arial" w:hAnsi="Arial" w:cs="Arial"/>
          <w:color w:val="666666"/>
          <w:sz w:val="20"/>
          <w:szCs w:val="20"/>
        </w:rPr>
        <w:t>Thậm chí một số hãng còn tích hợp nhiều công nghệ hiện đại có thể giúp điều hòa biến tần tiết kiệm điện đến 60%.</w:t>
      </w:r>
      <w:proofErr w:type="gramEnd"/>
      <w:r w:rsidRPr="000E1C00">
        <w:rPr>
          <w:rFonts w:ascii="Arial" w:hAnsi="Arial" w:cs="Arial"/>
          <w:color w:val="666666"/>
          <w:sz w:val="20"/>
          <w:szCs w:val="20"/>
        </w:rPr>
        <w:t xml:space="preserve"> Tuy nhiên, trong một số trường hợp do sử dụng không đúng cách nên người sử dụng thấy rằng chúng không có khả năng tiết kiệm điện tốt như được quảng cáo.</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proofErr w:type="gramStart"/>
      <w:r w:rsidRPr="000E1C00">
        <w:rPr>
          <w:rFonts w:ascii="Arial" w:hAnsi="Arial" w:cs="Arial"/>
          <w:color w:val="666666"/>
          <w:sz w:val="20"/>
          <w:szCs w:val="20"/>
        </w:rPr>
        <w:lastRenderedPageBreak/>
        <w:t>Ngoài điều kiện về thời gian sử dụng, người tiêu dùng cũng nên chú ý đến các điều kiện khác để máy điều hòa nhiệt độ sử dụng công nghệ biến tần có thể phát huy tối đa khả năng tiết kiệm điện.</w:t>
      </w:r>
      <w:proofErr w:type="gramEnd"/>
      <w:r w:rsidRPr="000E1C00">
        <w:rPr>
          <w:rFonts w:ascii="Arial" w:hAnsi="Arial" w:cs="Arial"/>
          <w:color w:val="666666"/>
          <w:sz w:val="20"/>
          <w:szCs w:val="20"/>
        </w:rPr>
        <w:t xml:space="preserve"> </w:t>
      </w:r>
      <w:proofErr w:type="gramStart"/>
      <w:r w:rsidRPr="000E1C00">
        <w:rPr>
          <w:rFonts w:ascii="Arial" w:hAnsi="Arial" w:cs="Arial"/>
          <w:color w:val="666666"/>
          <w:sz w:val="20"/>
          <w:szCs w:val="20"/>
        </w:rPr>
        <w:t>Cũng giống như điều hòa thông thường, để đạt được hiệu quả nhất khi sử dụng máy điều hòa biến tần inverter thì người sử dụng cũng nên chú ý các điều kiện về công suất máy ứng với không gian phòng.</w:t>
      </w:r>
      <w:proofErr w:type="gramEnd"/>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 xml:space="preserve">Ví dụ như máy có công suất 9.000BTU sẽ phù hợp cho phòng có diện tích dưới 15m2, độ cao trần khoảng 3m, phòng từ 15 – 20m2 thì nên dùng máy 12.000BTU. </w:t>
      </w:r>
      <w:proofErr w:type="gramStart"/>
      <w:r w:rsidRPr="000E1C00">
        <w:rPr>
          <w:rFonts w:ascii="Arial" w:hAnsi="Arial" w:cs="Arial"/>
          <w:color w:val="666666"/>
          <w:sz w:val="20"/>
          <w:szCs w:val="20"/>
        </w:rPr>
        <w:t>Người sử dụng cũng nên chú ý là phòng phải kín.</w:t>
      </w:r>
      <w:proofErr w:type="gramEnd"/>
      <w:r w:rsidRPr="000E1C00">
        <w:rPr>
          <w:rFonts w:ascii="Arial" w:hAnsi="Arial" w:cs="Arial"/>
          <w:color w:val="666666"/>
          <w:sz w:val="20"/>
          <w:szCs w:val="20"/>
        </w:rPr>
        <w:t xml:space="preserve"> Với các phòng có nhiều thiết bị phát nhiệt như bếp hay phòng làm việc, phòng có mặt tường tiếp xúc nhiều với hướng nắng nóng chiếu thì hiệu suất của máy cũng sẽ giảm, bởi vậy nên chọn điều hòa có công suất cao hơn tiêu chuẩn một chút để cân đối.</w:t>
      </w:r>
    </w:p>
    <w:p w:rsidR="00130EE3" w:rsidRPr="00B679FF" w:rsidRDefault="00130EE3" w:rsidP="006F0718">
      <w:pPr>
        <w:tabs>
          <w:tab w:val="left" w:pos="180"/>
          <w:tab w:val="left" w:pos="709"/>
        </w:tabs>
        <w:autoSpaceDE w:val="0"/>
        <w:autoSpaceDN w:val="0"/>
        <w:adjustRightInd w:val="0"/>
        <w:rPr>
          <w:rFonts w:ascii="VNI-Times" w:hAnsi="VNI-Times" w:cs="VNI-Times"/>
          <w:b/>
          <w:sz w:val="28"/>
          <w:szCs w:val="28"/>
        </w:rPr>
      </w:pPr>
    </w:p>
    <w:p w:rsidR="00B6419D" w:rsidRPr="00B679FF" w:rsidRDefault="00F54790" w:rsidP="00F54790">
      <w:pPr>
        <w:tabs>
          <w:tab w:val="left" w:pos="1891"/>
        </w:tabs>
        <w:autoSpaceDE w:val="0"/>
        <w:autoSpaceDN w:val="0"/>
        <w:adjustRightInd w:val="0"/>
        <w:rPr>
          <w:rFonts w:ascii="VNI-Times" w:hAnsi="VNI-Times" w:cs="VNI-Times"/>
          <w:sz w:val="26"/>
          <w:szCs w:val="26"/>
        </w:rPr>
      </w:pPr>
      <w:r w:rsidRPr="00B679FF">
        <w:rPr>
          <w:rFonts w:ascii="VNI-Times" w:hAnsi="VNI-Times" w:cs="VNI-Times"/>
          <w:sz w:val="26"/>
          <w:szCs w:val="26"/>
        </w:rPr>
        <w:tab/>
      </w: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Default="00F54790"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Pr="00B679FF" w:rsidRDefault="00176764"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7A57D3" w:rsidRPr="00B679FF" w:rsidRDefault="007A57D3" w:rsidP="00F54790">
      <w:pPr>
        <w:tabs>
          <w:tab w:val="left" w:pos="1891"/>
        </w:tabs>
        <w:autoSpaceDE w:val="0"/>
        <w:autoSpaceDN w:val="0"/>
        <w:adjustRightInd w:val="0"/>
        <w:rPr>
          <w:rFonts w:ascii="VNI-Times" w:hAnsi="VNI-Times" w:cs="VNI-Times"/>
          <w:sz w:val="26"/>
          <w:szCs w:val="26"/>
        </w:rPr>
      </w:pPr>
    </w:p>
    <w:p w:rsidR="00F8347C" w:rsidRDefault="00F8347C"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r>
        <w:rPr>
          <w:rFonts w:ascii="VNI-Times" w:hAnsi="VNI-Times" w:cs="VNI-Times"/>
          <w:sz w:val="26"/>
          <w:szCs w:val="26"/>
        </w:rPr>
        <w:br/>
      </w: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bookmarkStart w:id="0" w:name="_GoBack"/>
      <w:bookmarkEnd w:id="0"/>
    </w:p>
    <w:p w:rsidR="00254B20" w:rsidRPr="00B679FF" w:rsidRDefault="00254B20" w:rsidP="00254B20">
      <w:pPr>
        <w:spacing w:before="18"/>
        <w:ind w:right="-7"/>
        <w:jc w:val="center"/>
        <w:rPr>
          <w:b/>
          <w:sz w:val="32"/>
          <w:szCs w:val="32"/>
        </w:rPr>
      </w:pPr>
      <w:r w:rsidRPr="00B679FF">
        <w:rPr>
          <w:b/>
          <w:sz w:val="32"/>
          <w:szCs w:val="32"/>
        </w:rPr>
        <w:lastRenderedPageBreak/>
        <w:t>PHẦN SỬA CHỮA LẮP ĐẶT</w:t>
      </w:r>
    </w:p>
    <w:p w:rsidR="00254B20" w:rsidRPr="00B679FF" w:rsidRDefault="00254B20" w:rsidP="00254B20">
      <w:pPr>
        <w:spacing w:before="18"/>
        <w:ind w:right="-7"/>
        <w:jc w:val="center"/>
        <w:rPr>
          <w:b/>
          <w:sz w:val="32"/>
          <w:szCs w:val="32"/>
        </w:rPr>
      </w:pPr>
      <w:r w:rsidRPr="00B679FF">
        <w:rPr>
          <w:b/>
          <w:sz w:val="32"/>
          <w:szCs w:val="32"/>
        </w:rPr>
        <w:t xml:space="preserve">BÀI 5: SỬA CHỮA MÁY ĐIỀU </w:t>
      </w:r>
      <w:proofErr w:type="gramStart"/>
      <w:r w:rsidRPr="00B679FF">
        <w:rPr>
          <w:b/>
          <w:sz w:val="32"/>
          <w:szCs w:val="32"/>
        </w:rPr>
        <w:t>HÒA  1</w:t>
      </w:r>
      <w:proofErr w:type="gramEnd"/>
      <w:r w:rsidRPr="00B679FF">
        <w:rPr>
          <w:b/>
          <w:sz w:val="32"/>
          <w:szCs w:val="32"/>
        </w:rPr>
        <w:t xml:space="preserve"> PHẦN TỬ.</w:t>
      </w:r>
    </w:p>
    <w:p w:rsidR="00254B20" w:rsidRPr="00B679FF" w:rsidRDefault="00254B20" w:rsidP="00254B20">
      <w:pPr>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254B20" w:rsidRPr="00B679FF" w:rsidRDefault="00254B20" w:rsidP="00254B20">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254B20" w:rsidRPr="00B679FF" w:rsidRDefault="00254B20" w:rsidP="00254B20">
      <w:pPr>
        <w:ind w:left="720" w:firstLine="180"/>
        <w:jc w:val="both"/>
        <w:rPr>
          <w:rFonts w:ascii="VNI-Times" w:hAnsi="VNI-Times"/>
          <w:sz w:val="26"/>
          <w:szCs w:val="26"/>
        </w:rPr>
      </w:pPr>
      <w:r w:rsidRPr="00B679FF">
        <w:rPr>
          <w:rFonts w:ascii="VNI-Times" w:hAnsi="VNI-Times"/>
          <w:sz w:val="26"/>
          <w:szCs w:val="26"/>
        </w:rPr>
        <w:t xml:space="preserve">- </w:t>
      </w:r>
      <w:r w:rsidRPr="00B679FF">
        <w:rPr>
          <w:sz w:val="26"/>
          <w:szCs w:val="26"/>
        </w:rPr>
        <w:t>Sửa chữa lắp đặt được</w:t>
      </w:r>
      <w:r w:rsidRPr="00B679FF">
        <w:rPr>
          <w:rFonts w:ascii="VNI-Times" w:hAnsi="VNI-Times"/>
          <w:sz w:val="26"/>
          <w:szCs w:val="26"/>
        </w:rPr>
        <w:t xml:space="preserve"> caùc thieát bò ñieän cuûa maùy laïnh </w:t>
      </w:r>
      <w:r w:rsidRPr="00B679FF">
        <w:rPr>
          <w:sz w:val="26"/>
          <w:szCs w:val="26"/>
        </w:rPr>
        <w:t>1 phần tử</w:t>
      </w:r>
      <w:r w:rsidRPr="00B679FF">
        <w:rPr>
          <w:rFonts w:ascii="VNI-Times" w:hAnsi="VNI-Times"/>
          <w:sz w:val="26"/>
          <w:szCs w:val="26"/>
        </w:rPr>
        <w:t>.</w:t>
      </w:r>
    </w:p>
    <w:p w:rsidR="00254B20" w:rsidRPr="00B679FF" w:rsidRDefault="00254B20" w:rsidP="00254B20">
      <w:pPr>
        <w:ind w:firstLine="180"/>
        <w:jc w:val="both"/>
        <w:rPr>
          <w:rFonts w:ascii="VNI-Times" w:hAnsi="VNI-Times"/>
          <w:sz w:val="26"/>
          <w:szCs w:val="26"/>
        </w:rPr>
      </w:pPr>
      <w:r w:rsidRPr="00B679FF">
        <w:rPr>
          <w:rFonts w:ascii="VNI-Times" w:hAnsi="VNI-Times"/>
          <w:sz w:val="26"/>
          <w:szCs w:val="26"/>
        </w:rPr>
        <w:t xml:space="preserve">           - Bieát caùch ño kieåm tra caùc thieát bò ñieän cuûa maùy laïnh </w:t>
      </w:r>
      <w:r w:rsidRPr="00B679FF">
        <w:rPr>
          <w:sz w:val="26"/>
          <w:szCs w:val="26"/>
        </w:rPr>
        <w:t>1 phần tử</w:t>
      </w:r>
      <w:r w:rsidRPr="00B679FF">
        <w:rPr>
          <w:rFonts w:ascii="VNI-Times" w:hAnsi="VNI-Times"/>
          <w:sz w:val="26"/>
          <w:szCs w:val="26"/>
        </w:rPr>
        <w:t xml:space="preserve">. </w:t>
      </w:r>
    </w:p>
    <w:p w:rsidR="00254B20" w:rsidRPr="00B679FF" w:rsidRDefault="00254B20" w:rsidP="00254B20">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sidRPr="00B679FF">
        <w:rPr>
          <w:sz w:val="26"/>
          <w:szCs w:val="26"/>
        </w:rPr>
        <w:t>1 phần tử</w:t>
      </w:r>
      <w:r w:rsidRPr="00B679FF">
        <w:rPr>
          <w:rFonts w:ascii="VNI-Times" w:hAnsi="VNI-Times"/>
          <w:sz w:val="26"/>
          <w:szCs w:val="26"/>
        </w:rPr>
        <w:t>.</w:t>
      </w:r>
    </w:p>
    <w:p w:rsidR="00254B20" w:rsidRPr="00B679FF" w:rsidRDefault="00254B20" w:rsidP="00254B20">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254B20" w:rsidRPr="00B679FF" w:rsidRDefault="00254B20" w:rsidP="00254B20">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caùc thieát bò ñieän cuûa maùy laïnh </w:t>
      </w:r>
      <w:r w:rsidRPr="00B679FF">
        <w:rPr>
          <w:sz w:val="26"/>
          <w:szCs w:val="26"/>
        </w:rPr>
        <w:t>1 phần tử</w:t>
      </w:r>
      <w:r w:rsidRPr="00B679FF">
        <w:rPr>
          <w:rFonts w:ascii="VNI-Times" w:hAnsi="VNI-Times"/>
          <w:sz w:val="26"/>
          <w:szCs w:val="26"/>
        </w:rPr>
        <w:t>.</w:t>
      </w:r>
    </w:p>
    <w:p w:rsidR="00254B20" w:rsidRPr="00B679FF" w:rsidRDefault="00254B20" w:rsidP="00254B20">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w:t>
      </w:r>
      <w:r w:rsidRPr="00B679FF">
        <w:rPr>
          <w:sz w:val="26"/>
          <w:szCs w:val="26"/>
        </w:rPr>
        <w:t xml:space="preserve">Sửa chữa lắp đặt </w:t>
      </w:r>
      <w:r w:rsidRPr="00B679FF">
        <w:rPr>
          <w:rFonts w:ascii="VNI-Times" w:hAnsi="VNI-Times"/>
          <w:sz w:val="26"/>
          <w:szCs w:val="26"/>
        </w:rPr>
        <w:t>ph</w:t>
      </w:r>
      <w:r w:rsidRPr="00B679FF">
        <w:rPr>
          <w:sz w:val="26"/>
          <w:szCs w:val="26"/>
        </w:rPr>
        <w:t>ải</w:t>
      </w:r>
      <w:r w:rsidRPr="00B679FF">
        <w:rPr>
          <w:rFonts w:ascii="VNI-Times" w:hAnsi="VNI-Times"/>
          <w:sz w:val="26"/>
          <w:szCs w:val="26"/>
        </w:rPr>
        <w:t xml:space="preserve"> goïn gaøng.</w:t>
      </w:r>
    </w:p>
    <w:p w:rsidR="00254B20" w:rsidRPr="00B679FF" w:rsidRDefault="00254B20" w:rsidP="00254B20">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254B20" w:rsidRPr="00B679FF" w:rsidRDefault="00254B20" w:rsidP="00254B20">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254B20" w:rsidRPr="00B679FF" w:rsidRDefault="00254B20"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254B20" w:rsidRPr="00B679FF" w:rsidRDefault="00254B20"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Pr="00B679FF">
        <w:rPr>
          <w:sz w:val="28"/>
          <w:szCs w:val="28"/>
        </w:rPr>
        <w:t>1 phần tử</w:t>
      </w:r>
      <w:r w:rsidRPr="00B679FF">
        <w:rPr>
          <w:rFonts w:ascii="VNI-Times" w:hAnsi="VNI-Times"/>
          <w:sz w:val="28"/>
          <w:szCs w:val="28"/>
        </w:rPr>
        <w:t xml:space="preserve"> ñaày ñuû caùc thieát bò.</w:t>
      </w:r>
    </w:p>
    <w:p w:rsidR="00254B20" w:rsidRPr="00B679FF" w:rsidRDefault="00254B20"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254B20" w:rsidRPr="00B679FF" w:rsidRDefault="00254B20" w:rsidP="00254B20">
      <w:pPr>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6F45A5" w:rsidRPr="00B679FF" w:rsidRDefault="006F45A5" w:rsidP="006F45A5">
      <w:pPr>
        <w:ind w:left="270"/>
        <w:rPr>
          <w:rFonts w:ascii="VNI-Times" w:hAnsi="VNI-Times"/>
          <w:sz w:val="26"/>
          <w:szCs w:val="26"/>
        </w:rPr>
        <w:sectPr w:rsidR="006F45A5" w:rsidRPr="00B679FF" w:rsidSect="00B679FF">
          <w:pgSz w:w="11909" w:h="16834" w:code="9"/>
          <w:pgMar w:top="394" w:right="567" w:bottom="720" w:left="1530" w:header="144" w:footer="576" w:gutter="288"/>
          <w:cols w:space="720"/>
          <w:docGrid w:linePitch="272"/>
        </w:sectPr>
      </w:pPr>
      <w:r w:rsidRPr="00B679FF">
        <w:rPr>
          <w:rFonts w:ascii="VNI-Times" w:hAnsi="VNI-Times"/>
          <w:sz w:val="26"/>
          <w:szCs w:val="26"/>
        </w:rPr>
        <w:t xml:space="preserve">Noäi </w:t>
      </w:r>
      <w:proofErr w:type="gramStart"/>
      <w:r w:rsidRPr="00B679FF">
        <w:rPr>
          <w:rFonts w:ascii="VNI-Times" w:hAnsi="VNI-Times"/>
          <w:sz w:val="26"/>
          <w:szCs w:val="26"/>
        </w:rPr>
        <w:t>dung :</w:t>
      </w:r>
      <w:proofErr w:type="gramEnd"/>
      <w:r w:rsidRPr="00B679FF">
        <w:rPr>
          <w:rFonts w:ascii="VNI-Times" w:hAnsi="VNI-Times"/>
          <w:sz w:val="26"/>
          <w:szCs w:val="26"/>
        </w:rPr>
        <w:t xml:space="preserve">  Goàm 7 böôùc</w:t>
      </w:r>
    </w:p>
    <w:p w:rsidR="006F45A5" w:rsidRPr="00B679FF" w:rsidRDefault="006F45A5" w:rsidP="006F45A5">
      <w:pPr>
        <w:jc w:val="both"/>
        <w:rPr>
          <w:rFonts w:ascii="VNI-Times" w:hAnsi="VNI-Times"/>
          <w:sz w:val="26"/>
          <w:szCs w:val="26"/>
        </w:rPr>
      </w:pPr>
      <w:r w:rsidRPr="00B679FF">
        <w:rPr>
          <w:rFonts w:ascii="VNI-Times" w:hAnsi="VNI-Times"/>
          <w:sz w:val="26"/>
          <w:szCs w:val="26"/>
        </w:rPr>
        <w:lastRenderedPageBreak/>
        <w:tab/>
        <w:t>- Kieåm tra thieát bò.</w:t>
      </w:r>
    </w:p>
    <w:p w:rsidR="006F45A5" w:rsidRPr="00B679FF" w:rsidRDefault="006F45A5" w:rsidP="006F45A5">
      <w:pPr>
        <w:ind w:left="-540" w:right="-270" w:hanging="27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Haøn noái thaønh heä thoáng kín.</w:t>
      </w:r>
    </w:p>
    <w:p w:rsidR="006F45A5" w:rsidRPr="00B679FF" w:rsidRDefault="006F45A5" w:rsidP="006F45A5">
      <w:pPr>
        <w:ind w:hanging="27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Caân caùp.</w:t>
      </w:r>
    </w:p>
    <w:p w:rsidR="006F45A5" w:rsidRPr="00B679FF" w:rsidRDefault="006F45A5" w:rsidP="00F8347C">
      <w:pPr>
        <w:ind w:hanging="270"/>
        <w:jc w:val="both"/>
        <w:rPr>
          <w:rFonts w:ascii="VNI-Times" w:hAnsi="VNI-Times"/>
          <w:sz w:val="26"/>
          <w:szCs w:val="26"/>
        </w:rPr>
      </w:pPr>
      <w:r w:rsidRPr="00B679FF">
        <w:rPr>
          <w:rFonts w:ascii="VNI-Times" w:hAnsi="VNI-Times"/>
          <w:sz w:val="26"/>
          <w:szCs w:val="26"/>
        </w:rPr>
        <w:tab/>
      </w:r>
    </w:p>
    <w:p w:rsidR="006F45A5" w:rsidRPr="00B679FF" w:rsidRDefault="006F45A5" w:rsidP="006F45A5">
      <w:pPr>
        <w:jc w:val="both"/>
        <w:rPr>
          <w:rFonts w:ascii="VNI-Times" w:hAnsi="VNI-Times"/>
          <w:sz w:val="26"/>
          <w:szCs w:val="26"/>
        </w:rPr>
        <w:sectPr w:rsidR="006F45A5" w:rsidRPr="00B679FF" w:rsidSect="00B679FF">
          <w:type w:val="continuous"/>
          <w:pgSz w:w="11909" w:h="16834" w:code="9"/>
          <w:pgMar w:top="394" w:right="567" w:bottom="720" w:left="1530" w:header="360" w:footer="288" w:gutter="288"/>
          <w:cols w:num="2" w:space="720"/>
        </w:sectPr>
      </w:pPr>
    </w:p>
    <w:p w:rsidR="006F45A5" w:rsidRPr="00B679FF" w:rsidRDefault="006F45A5" w:rsidP="006F45A5">
      <w:pPr>
        <w:jc w:val="both"/>
        <w:rPr>
          <w:rFonts w:ascii="VNI-Times" w:hAnsi="VNI-Times"/>
          <w:b/>
          <w:sz w:val="26"/>
          <w:szCs w:val="26"/>
          <w:u w:val="single"/>
        </w:rPr>
      </w:pPr>
      <w:r w:rsidRPr="00B679FF">
        <w:rPr>
          <w:rFonts w:ascii="VNI-Times" w:hAnsi="VNI-Times"/>
          <w:sz w:val="26"/>
          <w:szCs w:val="26"/>
        </w:rPr>
        <w:lastRenderedPageBreak/>
        <w:tab/>
      </w:r>
      <w:r w:rsidRPr="00B679FF">
        <w:rPr>
          <w:rFonts w:ascii="VNI-Times" w:hAnsi="VNI-Times"/>
          <w:b/>
          <w:sz w:val="26"/>
          <w:szCs w:val="26"/>
        </w:rPr>
        <w:t>1</w:t>
      </w:r>
      <w:r w:rsidRPr="00B679FF">
        <w:rPr>
          <w:rFonts w:ascii="VNI-Times" w:hAnsi="VNI-Times"/>
          <w:sz w:val="26"/>
          <w:szCs w:val="26"/>
        </w:rPr>
        <w:t xml:space="preserve">. </w:t>
      </w:r>
      <w:r w:rsidRPr="00B679FF">
        <w:rPr>
          <w:rFonts w:ascii="VNI-Times" w:hAnsi="VNI-Times"/>
          <w:b/>
          <w:sz w:val="26"/>
          <w:szCs w:val="26"/>
          <w:u w:val="single"/>
        </w:rPr>
        <w:t xml:space="preserve">Kieåm tra thieát </w:t>
      </w:r>
      <w:proofErr w:type="gramStart"/>
      <w:r w:rsidRPr="00B679FF">
        <w:rPr>
          <w:rFonts w:ascii="VNI-Times" w:hAnsi="VNI-Times"/>
          <w:b/>
          <w:sz w:val="26"/>
          <w:szCs w:val="26"/>
          <w:u w:val="single"/>
        </w:rPr>
        <w:t>bò :</w:t>
      </w:r>
      <w:proofErr w:type="gramEnd"/>
    </w:p>
    <w:p w:rsidR="006F45A5" w:rsidRPr="00B679FF" w:rsidRDefault="006F45A5" w:rsidP="006F45A5">
      <w:pPr>
        <w:jc w:val="both"/>
        <w:rPr>
          <w:rFonts w:ascii="VNI-Times" w:hAnsi="VNI-Times"/>
          <w:b/>
          <w:sz w:val="26"/>
          <w:szCs w:val="26"/>
          <w:u w:val="single"/>
        </w:rPr>
      </w:pPr>
      <w:r w:rsidRPr="00B679FF">
        <w:rPr>
          <w:rFonts w:ascii="VNI-Times" w:hAnsi="VNI-Times"/>
          <w:b/>
          <w:noProof/>
          <w:sz w:val="26"/>
          <w:szCs w:val="26"/>
          <w:u w:val="single"/>
        </w:rPr>
        <mc:AlternateContent>
          <mc:Choice Requires="wps">
            <w:drawing>
              <wp:anchor distT="0" distB="0" distL="114300" distR="114300" simplePos="0" relativeHeight="251843584" behindDoc="0" locked="0" layoutInCell="1" allowOverlap="1" wp14:anchorId="6E668AB5" wp14:editId="6EE445DA">
                <wp:simplePos x="0" y="0"/>
                <wp:positionH relativeFrom="column">
                  <wp:posOffset>3411855</wp:posOffset>
                </wp:positionH>
                <wp:positionV relativeFrom="paragraph">
                  <wp:posOffset>970280</wp:posOffset>
                </wp:positionV>
                <wp:extent cx="755650" cy="342900"/>
                <wp:effectExtent l="3810" t="2540" r="2540" b="0"/>
                <wp:wrapNone/>
                <wp:docPr id="59423" name="Text Box 59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EC78ED" w:rsidRDefault="00B90E9A" w:rsidP="006F45A5">
                            <w:pPr>
                              <w:rPr>
                                <w:rFonts w:ascii="VNI-Times" w:hAnsi="VNI-Times"/>
                              </w:rPr>
                            </w:pPr>
                            <w:r w:rsidRPr="00EC78ED">
                              <w:rPr>
                                <w:rFonts w:ascii="VNI-Times" w:hAnsi="VNI-Times"/>
                              </w:rPr>
                              <w:t xml:space="preserve"> CAÙP ML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23" o:spid="_x0000_s1077" type="#_x0000_t202" style="position:absolute;left:0;text-align:left;margin-left:268.65pt;margin-top:76.4pt;width:59.5pt;height:27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" stroked="f">
                <v:textbox>
                  <w:txbxContent>
                    <w:p w:rsidR="00B90E9A" w:rsidRPr="00EC78ED" w:rsidRDefault="00B90E9A" w:rsidP="006F45A5">
                      <w:pPr>
                        <w:rPr>
                          <w:rFonts w:ascii="VNI-Times" w:hAnsi="VNI-Times"/>
                        </w:rPr>
                      </w:pPr>
                      <w:r w:rsidRPr="00EC78ED">
                        <w:rPr>
                          <w:rFonts w:ascii="VNI-Times" w:hAnsi="VNI-Times"/>
                        </w:rPr>
                        <w:t xml:space="preserve"> CAÙP ML</w:t>
                      </w:r>
                    </w:p>
                  </w:txbxContent>
                </v:textbox>
              </v:shape>
            </w:pict>
          </mc:Fallback>
        </mc:AlternateContent>
      </w:r>
      <w:r w:rsidRPr="00B679FF">
        <w:rPr>
          <w:rFonts w:ascii="VNI-Times" w:hAnsi="VNI-Times"/>
          <w:b/>
          <w:noProof/>
          <w:sz w:val="26"/>
          <w:szCs w:val="26"/>
          <w:u w:val="single"/>
        </w:rPr>
        <mc:AlternateContent>
          <mc:Choice Requires="wps">
            <w:drawing>
              <wp:anchor distT="0" distB="0" distL="114300" distR="114300" simplePos="0" relativeHeight="251844608" behindDoc="0" locked="0" layoutInCell="1" allowOverlap="1" wp14:anchorId="7A9633FF" wp14:editId="6F55AF86">
                <wp:simplePos x="0" y="0"/>
                <wp:positionH relativeFrom="column">
                  <wp:posOffset>851535</wp:posOffset>
                </wp:positionH>
                <wp:positionV relativeFrom="paragraph">
                  <wp:posOffset>855980</wp:posOffset>
                </wp:positionV>
                <wp:extent cx="685800" cy="342265"/>
                <wp:effectExtent l="0" t="2540" r="3810" b="0"/>
                <wp:wrapNone/>
                <wp:docPr id="59422" name="Text Box 59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 xml:space="preserve">    TBBH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22" o:spid="_x0000_s1078" type="#_x0000_t202" style="position:absolute;left:0;text-align:left;margin-left:67.05pt;margin-top:67.4pt;width:54pt;height:26.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" stroked="f">
                <v:textbox>
                  <w:txbxContent>
                    <w:p w:rsidR="00B90E9A" w:rsidRDefault="00B90E9A" w:rsidP="006F45A5">
                      <w:r>
                        <w:t xml:space="preserve">    TBBH</w:t>
                      </w:r>
                    </w:p>
                  </w:txbxContent>
                </v:textbox>
              </v:shape>
            </w:pict>
          </mc:Fallback>
        </mc:AlternateContent>
      </w:r>
      <w:r w:rsidRPr="00B679FF">
        <w:rPr>
          <w:rFonts w:ascii="VNI-Times" w:hAnsi="VNI-Times"/>
          <w:b/>
          <w:noProof/>
          <w:sz w:val="26"/>
          <w:szCs w:val="26"/>
          <w:u w:val="single"/>
        </w:rPr>
        <mc:AlternateContent>
          <mc:Choice Requires="wps">
            <w:drawing>
              <wp:anchor distT="0" distB="0" distL="114300" distR="114300" simplePos="0" relativeHeight="251846656" behindDoc="0" locked="0" layoutInCell="1" allowOverlap="1" wp14:anchorId="4F5B86A3" wp14:editId="0548FE20">
                <wp:simplePos x="0" y="0"/>
                <wp:positionH relativeFrom="column">
                  <wp:posOffset>5194935</wp:posOffset>
                </wp:positionH>
                <wp:positionV relativeFrom="paragraph">
                  <wp:posOffset>1008380</wp:posOffset>
                </wp:positionV>
                <wp:extent cx="725170" cy="342265"/>
                <wp:effectExtent l="0" t="2540" r="2540" b="0"/>
                <wp:wrapNone/>
                <wp:docPr id="59421" name="Text Box 59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TBNT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21" o:spid="_x0000_s1079" type="#_x0000_t202" style="position:absolute;left:0;text-align:left;margin-left:409.05pt;margin-top:79.4pt;width:57.1pt;height:26.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" stroked="f">
                <v:textbox>
                  <w:txbxContent>
                    <w:p w:rsidR="00B90E9A" w:rsidRDefault="00B90E9A" w:rsidP="006F45A5">
                      <w:r>
                        <w:t>TBNT</w:t>
                      </w:r>
                    </w:p>
                  </w:txbxContent>
                </v:textbox>
              </v:shape>
            </w:pict>
          </mc:Fallback>
        </mc:AlternateContent>
      </w:r>
      <w:r w:rsidRPr="00B679FF">
        <w:rPr>
          <w:rFonts w:ascii="VNI-Times" w:hAnsi="VNI-Times"/>
          <w:b/>
          <w:noProof/>
          <w:sz w:val="26"/>
          <w:szCs w:val="26"/>
          <w:u w:val="single"/>
        </w:rPr>
        <mc:AlternateContent>
          <mc:Choice Requires="wps">
            <w:drawing>
              <wp:anchor distT="0" distB="0" distL="114300" distR="114300" simplePos="0" relativeHeight="251845632" behindDoc="0" locked="0" layoutInCell="1" allowOverlap="1" wp14:anchorId="6642CCC6" wp14:editId="2BB6BAA5">
                <wp:simplePos x="0" y="0"/>
                <wp:positionH relativeFrom="column">
                  <wp:posOffset>2451735</wp:posOffset>
                </wp:positionH>
                <wp:positionV relativeFrom="paragraph">
                  <wp:posOffset>55880</wp:posOffset>
                </wp:positionV>
                <wp:extent cx="457200" cy="342265"/>
                <wp:effectExtent l="0" t="2540" r="3810" b="0"/>
                <wp:wrapNone/>
                <wp:docPr id="59420" name="Text Box 59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 xml:space="preserve">  MN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20" o:spid="_x0000_s1080" type="#_x0000_t202" style="position:absolute;left:0;text-align:left;margin-left:193.05pt;margin-top:4.4pt;width:36pt;height:26.9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" stroked="f">
                <v:textbox>
                  <w:txbxContent>
                    <w:p w:rsidR="00B90E9A" w:rsidRDefault="00B90E9A" w:rsidP="006F45A5">
                      <w:r>
                        <w:t xml:space="preserve">  MN</w:t>
                      </w:r>
                    </w:p>
                  </w:txbxContent>
                </v:textbox>
              </v:shape>
            </w:pict>
          </mc:Fallback>
        </mc:AlternateContent>
      </w:r>
      <w:r w:rsidRPr="00B679FF">
        <w:rPr>
          <w:rFonts w:ascii="VNI-Times" w:hAnsi="VNI-Times"/>
          <w:b/>
          <w:sz w:val="26"/>
          <w:szCs w:val="26"/>
          <w:u w:val="single"/>
        </w:rPr>
        <w:t xml:space="preserve">                                 </w:t>
      </w:r>
      <w:r w:rsidRPr="00B679FF">
        <w:rPr>
          <w:rFonts w:ascii="VNI-Times" w:hAnsi="VNI-Times"/>
          <w:noProof/>
          <w:sz w:val="26"/>
          <w:szCs w:val="26"/>
        </w:rPr>
        <w:drawing>
          <wp:inline distT="0" distB="0" distL="0" distR="0" wp14:anchorId="37774FC4" wp14:editId="773BF209">
            <wp:extent cx="3923665" cy="1945640"/>
            <wp:effectExtent l="0" t="0" r="635" b="0"/>
            <wp:docPr id="59398" name="Picture 59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23665" cy="1945640"/>
                    </a:xfrm>
                    <a:prstGeom prst="rect">
                      <a:avLst/>
                    </a:prstGeom>
                    <a:noFill/>
                    <a:ln>
                      <a:noFill/>
                    </a:ln>
                  </pic:spPr>
                </pic:pic>
              </a:graphicData>
            </a:graphic>
          </wp:inline>
        </w:drawing>
      </w:r>
    </w:p>
    <w:p w:rsidR="006F45A5" w:rsidRPr="00B679FF" w:rsidRDefault="006F45A5" w:rsidP="006F45A5">
      <w:pPr>
        <w:jc w:val="both"/>
        <w:rPr>
          <w:rFonts w:ascii="VNI-Times" w:hAnsi="VNI-Times"/>
          <w:sz w:val="26"/>
          <w:szCs w:val="26"/>
        </w:rPr>
      </w:pPr>
      <w:r w:rsidRPr="00B679FF">
        <w:rPr>
          <w:rFonts w:ascii="VNI-Times" w:hAnsi="VNI-Times"/>
          <w:sz w:val="26"/>
          <w:szCs w:val="26"/>
        </w:rPr>
        <w:t xml:space="preserve">- Block </w:t>
      </w:r>
      <w:proofErr w:type="gramStart"/>
      <w:r w:rsidRPr="00B679FF">
        <w:rPr>
          <w:rFonts w:ascii="VNI-Times" w:hAnsi="VNI-Times"/>
          <w:sz w:val="26"/>
          <w:szCs w:val="26"/>
        </w:rPr>
        <w:t>neùn :</w:t>
      </w:r>
      <w:proofErr w:type="gramEnd"/>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w:t>
      </w:r>
      <w:proofErr w:type="gramStart"/>
      <w:r w:rsidRPr="00B679FF">
        <w:rPr>
          <w:rFonts w:ascii="VNI-Times" w:hAnsi="VNI-Times"/>
          <w:sz w:val="26"/>
          <w:szCs w:val="26"/>
        </w:rPr>
        <w:t>loác</w:t>
      </w:r>
      <w:proofErr w:type="gramEnd"/>
      <w:r w:rsidRPr="00B679FF">
        <w:rPr>
          <w:rFonts w:ascii="VNI-Times" w:hAnsi="VNI-Times"/>
          <w:sz w:val="26"/>
          <w:szCs w:val="26"/>
        </w:rPr>
        <w:t xml:space="preserve"> neùn lôùn hôn 450 PSI laø toát.</w:t>
      </w:r>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w:t>
      </w:r>
      <w:proofErr w:type="gramStart"/>
      <w:r w:rsidRPr="00B679FF">
        <w:rPr>
          <w:rFonts w:ascii="VNI-Times" w:hAnsi="VNI-Times"/>
          <w:sz w:val="26"/>
          <w:szCs w:val="26"/>
        </w:rPr>
        <w:t>loác</w:t>
      </w:r>
      <w:proofErr w:type="gramEnd"/>
      <w:r w:rsidRPr="00B679FF">
        <w:rPr>
          <w:rFonts w:ascii="VNI-Times" w:hAnsi="VNI-Times"/>
          <w:sz w:val="26"/>
          <w:szCs w:val="26"/>
        </w:rPr>
        <w:t xml:space="preserve"> neùn lôùn hôn 300 PSI taïm duøng ñöôïc.</w:t>
      </w:r>
    </w:p>
    <w:p w:rsidR="006F45A5" w:rsidRPr="00B679FF" w:rsidRDefault="006F45A5" w:rsidP="006F45A5">
      <w:pPr>
        <w:jc w:val="both"/>
        <w:rPr>
          <w:rFonts w:ascii="VNI-Times" w:hAnsi="VNI-Times"/>
          <w:sz w:val="26"/>
          <w:szCs w:val="26"/>
        </w:rPr>
      </w:pPr>
      <w:r w:rsidRPr="00B679FF">
        <w:rPr>
          <w:rFonts w:ascii="VNI-Times" w:hAnsi="VNI-Times"/>
          <w:sz w:val="26"/>
          <w:szCs w:val="26"/>
        </w:rPr>
        <w:tab/>
        <w:t>- Ñuùng ampe (block chaïy ampe bình thöôøng laø khoâng chaïm voû).</w:t>
      </w:r>
    </w:p>
    <w:p w:rsidR="006F45A5" w:rsidRPr="00B679FF" w:rsidRDefault="006F45A5" w:rsidP="006F45A5">
      <w:pPr>
        <w:jc w:val="both"/>
        <w:rPr>
          <w:rFonts w:ascii="VNI-Times" w:hAnsi="VNI-Times"/>
          <w:sz w:val="26"/>
          <w:szCs w:val="26"/>
        </w:rPr>
      </w:pPr>
      <w:r w:rsidRPr="00B679FF">
        <w:rPr>
          <w:rFonts w:ascii="VNI-Times" w:hAnsi="VNI-Times"/>
          <w:sz w:val="26"/>
          <w:szCs w:val="26"/>
        </w:rPr>
        <w:tab/>
        <w:t>- Doäi aùp 150 PSI ñeà ñöôïc.</w:t>
      </w:r>
    </w:p>
    <w:p w:rsidR="006F45A5" w:rsidRPr="00B679FF" w:rsidRDefault="006F45A5" w:rsidP="006F45A5">
      <w:pPr>
        <w:jc w:val="both"/>
        <w:rPr>
          <w:rFonts w:ascii="VNI-Times" w:hAnsi="VNI-Times"/>
          <w:sz w:val="26"/>
          <w:szCs w:val="26"/>
        </w:rPr>
      </w:pPr>
      <w:r w:rsidRPr="00B679FF">
        <w:rPr>
          <w:rFonts w:ascii="VNI-Times" w:hAnsi="VNI-Times"/>
          <w:sz w:val="26"/>
          <w:szCs w:val="26"/>
        </w:rPr>
        <w:tab/>
        <w:t>- Ñuû daàu (300ml/1HP cho block gale).</w:t>
      </w:r>
    </w:p>
    <w:p w:rsidR="006F45A5" w:rsidRPr="00B679FF" w:rsidRDefault="006F45A5" w:rsidP="006F45A5">
      <w:pPr>
        <w:ind w:firstLine="720"/>
        <w:jc w:val="both"/>
        <w:rPr>
          <w:rFonts w:ascii="VNI-Times" w:hAnsi="VNI-Times"/>
          <w:sz w:val="26"/>
          <w:szCs w:val="26"/>
        </w:rPr>
      </w:pPr>
      <w:r w:rsidRPr="00B679FF">
        <w:rPr>
          <w:rFonts w:ascii="VNI-Times" w:hAnsi="VNI-Times"/>
          <w:sz w:val="26"/>
          <w:szCs w:val="26"/>
        </w:rPr>
        <w:t>- Daøn noùng, daøn laïnh thoåi saïch daàu (neáu ngaäp).</w:t>
      </w:r>
    </w:p>
    <w:p w:rsidR="006F45A5" w:rsidRPr="00B679FF" w:rsidRDefault="006F45A5" w:rsidP="006F45A5">
      <w:pPr>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Phin :</w:t>
      </w:r>
      <w:proofErr w:type="gramEnd"/>
      <w:r w:rsidRPr="00B679FF">
        <w:rPr>
          <w:rFonts w:ascii="VNI-Times" w:hAnsi="VNI-Times"/>
          <w:sz w:val="26"/>
          <w:szCs w:val="26"/>
        </w:rPr>
        <w:t xml:space="preserve"> thay phin môùi.</w:t>
      </w:r>
    </w:p>
    <w:p w:rsidR="006F45A5" w:rsidRPr="00B679FF" w:rsidRDefault="006F45A5" w:rsidP="006F45A5">
      <w:pPr>
        <w:jc w:val="both"/>
        <w:rPr>
          <w:rFonts w:ascii="VNI-Times" w:hAnsi="VNI-Times"/>
          <w:sz w:val="26"/>
          <w:szCs w:val="26"/>
        </w:rPr>
      </w:pPr>
      <w:r w:rsidRPr="00B679FF">
        <w:rPr>
          <w:rFonts w:ascii="VNI-Times" w:hAnsi="VNI-Times"/>
          <w:sz w:val="26"/>
          <w:szCs w:val="26"/>
        </w:rPr>
        <w:tab/>
        <w:t>- Caùp giöõ nguyeân.</w:t>
      </w:r>
    </w:p>
    <w:p w:rsidR="006F45A5" w:rsidRPr="00B679FF" w:rsidRDefault="006F45A5" w:rsidP="006F45A5">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rPr>
        <w:t>2</w:t>
      </w:r>
      <w:r w:rsidRPr="00B679FF">
        <w:rPr>
          <w:rFonts w:ascii="VNI-Times" w:hAnsi="VNI-Times"/>
          <w:sz w:val="26"/>
          <w:szCs w:val="26"/>
        </w:rPr>
        <w:t xml:space="preserve">. </w:t>
      </w:r>
      <w:r w:rsidRPr="00B679FF">
        <w:rPr>
          <w:rFonts w:ascii="VNI-Times" w:hAnsi="VNI-Times"/>
          <w:b/>
          <w:sz w:val="26"/>
          <w:szCs w:val="26"/>
          <w:u w:val="single"/>
        </w:rPr>
        <w:t xml:space="preserve">Haøn noái thieát bò thaønh heä thoáng </w:t>
      </w:r>
      <w:proofErr w:type="gramStart"/>
      <w:r w:rsidRPr="00B679FF">
        <w:rPr>
          <w:rFonts w:ascii="VNI-Times" w:hAnsi="VNI-Times"/>
          <w:b/>
          <w:sz w:val="26"/>
          <w:szCs w:val="26"/>
          <w:u w:val="single"/>
        </w:rPr>
        <w:t>kín :</w:t>
      </w:r>
      <w:proofErr w:type="gramEnd"/>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b/>
          <w:sz w:val="26"/>
          <w:szCs w:val="26"/>
          <w:u w:val="single"/>
        </w:rPr>
        <w:t xml:space="preserve">Chuù </w:t>
      </w:r>
      <w:proofErr w:type="gramStart"/>
      <w:r w:rsidRPr="00B679FF">
        <w:rPr>
          <w:rFonts w:ascii="VNI-Times" w:hAnsi="VNI-Times"/>
          <w:b/>
          <w:sz w:val="26"/>
          <w:szCs w:val="26"/>
          <w:u w:val="single"/>
        </w:rPr>
        <w:t>yù :</w:t>
      </w:r>
      <w:proofErr w:type="gramEnd"/>
      <w:r w:rsidRPr="00B679FF">
        <w:rPr>
          <w:rFonts w:ascii="VNI-Times" w:hAnsi="VNI-Times"/>
          <w:b/>
          <w:sz w:val="26"/>
          <w:szCs w:val="26"/>
          <w:u w:val="single"/>
        </w:rPr>
        <w:t xml:space="preserve"> </w:t>
      </w:r>
      <w:r w:rsidRPr="00B679FF">
        <w:rPr>
          <w:rFonts w:ascii="VNI-Times" w:hAnsi="VNI-Times"/>
          <w:sz w:val="26"/>
          <w:szCs w:val="26"/>
        </w:rPr>
        <w:t>+ Chæ duøng baïc haøn.</w:t>
      </w:r>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Ngoïn löûa lôùn.</w:t>
      </w:r>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Loác galeâ boá trí oáng ñaåy huùt leân xuoáng cho rung oáng töï do.</w:t>
      </w:r>
    </w:p>
    <w:p w:rsidR="006F45A5" w:rsidRPr="00B679FF" w:rsidRDefault="006F45A5" w:rsidP="006F45A5">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Trình töï thao </w:t>
      </w:r>
      <w:proofErr w:type="gramStart"/>
      <w:r w:rsidRPr="00B679FF">
        <w:rPr>
          <w:rFonts w:ascii="VNI-Times" w:hAnsi="VNI-Times"/>
          <w:b/>
          <w:sz w:val="26"/>
          <w:szCs w:val="26"/>
          <w:u w:val="single"/>
        </w:rPr>
        <w:t>taùc :</w:t>
      </w:r>
      <w:proofErr w:type="gramEnd"/>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Gaén loác vaøo daøn noùng coù ñeäm cao su hoaëc loø xo (haïn cheá söûa chaân loác).</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ñaàu ñaåy vaøo daøn noùng.</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Cho loác chaïy cuoái daøn noùng ra hôi.</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 xml:space="preserve">Suùc daøn noùng (duøng </w:t>
      </w:r>
      <w:proofErr w:type="gramStart"/>
      <w:r w:rsidRPr="00B679FF">
        <w:rPr>
          <w:rFonts w:ascii="VNI-Times" w:hAnsi="VNI-Times"/>
          <w:sz w:val="26"/>
          <w:szCs w:val="26"/>
        </w:rPr>
        <w:t>tay</w:t>
      </w:r>
      <w:proofErr w:type="gramEnd"/>
      <w:r w:rsidRPr="00B679FF">
        <w:rPr>
          <w:rFonts w:ascii="VNI-Times" w:hAnsi="VNI-Times"/>
          <w:sz w:val="26"/>
          <w:szCs w:val="26"/>
        </w:rPr>
        <w:t xml:space="preserve"> bòt daøn noùng 1 thôøi gian roài buoâng ra, cho hôi ra keùo theo buïi baëm. Khoâng neân laøm nhieàu laàn trong daøn seõ coù nöôùc).</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cuoái daøn noùng vaøo phin.</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raéc co vaøo phin.</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caùp vaøo phin.</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caùp vaøo daøn laïnh.</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Cho loác chaïy ñöôøng veà ra hôi.</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Suùc daøn laïnh (gioáng suùc daøn noùng).</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Ñuïc moät loã treân ñöôøng veà ñeå saïc gaz.</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ñöôøng veà vaøo loác</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Cho b loác chaïy kieåm tra söï thoâng suoát.</w:t>
      </w:r>
    </w:p>
    <w:p w:rsidR="006F45A5" w:rsidRPr="00B679FF" w:rsidRDefault="006F45A5" w:rsidP="006F45A5">
      <w:pPr>
        <w:ind w:left="540"/>
        <w:jc w:val="both"/>
        <w:rPr>
          <w:rFonts w:ascii="VNI-Times" w:hAnsi="VNI-Times"/>
          <w:sz w:val="26"/>
          <w:szCs w:val="26"/>
        </w:rPr>
      </w:pPr>
      <w:r w:rsidRPr="00B679FF">
        <w:rPr>
          <w:rFonts w:ascii="VNI-Times" w:hAnsi="VNI-Times"/>
          <w:sz w:val="26"/>
          <w:szCs w:val="26"/>
        </w:rPr>
        <w:t xml:space="preserve">3. Caân </w:t>
      </w:r>
      <w:proofErr w:type="gramStart"/>
      <w:r w:rsidRPr="00B679FF">
        <w:rPr>
          <w:rFonts w:ascii="VNI-Times" w:hAnsi="VNI-Times"/>
          <w:sz w:val="26"/>
          <w:szCs w:val="26"/>
        </w:rPr>
        <w:t>caùp</w:t>
      </w:r>
      <w:r w:rsidRPr="00B679FF">
        <w:rPr>
          <w:rFonts w:ascii="VNI-Times" w:hAnsi="VNI-Times"/>
          <w:b/>
          <w:sz w:val="26"/>
          <w:szCs w:val="26"/>
          <w:u w:val="single"/>
        </w:rPr>
        <w:t xml:space="preserve"> :</w:t>
      </w:r>
      <w:proofErr w:type="gramEnd"/>
      <w:r w:rsidRPr="00B679FF">
        <w:rPr>
          <w:rFonts w:ascii="VNI-Times" w:hAnsi="VNI-Times"/>
          <w:b/>
          <w:sz w:val="26"/>
          <w:szCs w:val="26"/>
          <w:u w:val="single"/>
        </w:rPr>
        <w:t xml:space="preserve"> </w:t>
      </w:r>
    </w:p>
    <w:p w:rsidR="006F45A5" w:rsidRPr="00B679FF" w:rsidRDefault="006F45A5" w:rsidP="006F45A5">
      <w:pPr>
        <w:ind w:left="1350"/>
        <w:jc w:val="both"/>
        <w:rPr>
          <w:rFonts w:ascii="VNI-Times" w:hAnsi="VNI-Times"/>
          <w:sz w:val="26"/>
          <w:szCs w:val="26"/>
        </w:rPr>
      </w:pPr>
      <w:proofErr w:type="gramStart"/>
      <w:r w:rsidRPr="00B679FF">
        <w:rPr>
          <w:rFonts w:ascii="VNI-Times" w:hAnsi="VNI-Times"/>
          <w:sz w:val="26"/>
          <w:szCs w:val="26"/>
        </w:rPr>
        <w:t>+ Maéc theo</w:t>
      </w:r>
      <w:proofErr w:type="gramEnd"/>
      <w:r w:rsidRPr="00B679FF">
        <w:rPr>
          <w:rFonts w:ascii="VNI-Times" w:hAnsi="VNI-Times"/>
          <w:sz w:val="26"/>
          <w:szCs w:val="26"/>
        </w:rPr>
        <w:t xml:space="preserve"> sô ñoà, cho loác chaïy.</w:t>
      </w:r>
    </w:p>
    <w:p w:rsidR="00EE7E7B" w:rsidRPr="00B679FF" w:rsidRDefault="00EE7E7B" w:rsidP="006F45A5">
      <w:pPr>
        <w:ind w:left="1350"/>
        <w:jc w:val="both"/>
        <w:rPr>
          <w:rFonts w:ascii="VNI-Times" w:hAnsi="VNI-Times"/>
          <w:sz w:val="26"/>
          <w:szCs w:val="26"/>
        </w:rPr>
      </w:pPr>
    </w:p>
    <w:p w:rsidR="00EE7E7B" w:rsidRPr="00B679FF" w:rsidRDefault="00EE7E7B" w:rsidP="006F45A5">
      <w:pPr>
        <w:ind w:left="1350"/>
        <w:jc w:val="both"/>
        <w:rPr>
          <w:rFonts w:ascii="VNI-Times" w:hAnsi="VNI-Times"/>
          <w:sz w:val="26"/>
          <w:szCs w:val="26"/>
        </w:rPr>
      </w:pPr>
    </w:p>
    <w:p w:rsidR="00EE7E7B" w:rsidRPr="00B679FF" w:rsidRDefault="00EE7E7B" w:rsidP="006F45A5">
      <w:pPr>
        <w:ind w:left="1350"/>
        <w:jc w:val="both"/>
        <w:rPr>
          <w:rFonts w:ascii="VNI-Times" w:hAnsi="VNI-Times"/>
          <w:sz w:val="26"/>
          <w:szCs w:val="26"/>
        </w:rPr>
      </w:pPr>
    </w:p>
    <w:p w:rsidR="0078319A" w:rsidRDefault="0078319A" w:rsidP="006F45A5">
      <w:pPr>
        <w:ind w:left="1350"/>
        <w:jc w:val="both"/>
        <w:rPr>
          <w:rFonts w:ascii="VNI-Times" w:hAnsi="VNI-Times"/>
          <w:sz w:val="26"/>
          <w:szCs w:val="26"/>
        </w:rPr>
      </w:pPr>
    </w:p>
    <w:p w:rsidR="00EE7E7B" w:rsidRPr="0078319A" w:rsidRDefault="0078319A" w:rsidP="0078319A">
      <w:pPr>
        <w:tabs>
          <w:tab w:val="left" w:pos="6398"/>
        </w:tabs>
        <w:rPr>
          <w:rFonts w:ascii="VNI-Times" w:hAnsi="VNI-Times"/>
          <w:sz w:val="26"/>
          <w:szCs w:val="26"/>
        </w:rPr>
      </w:pPr>
      <w:r>
        <w:rPr>
          <w:rFonts w:ascii="VNI-Times" w:hAnsi="VNI-Times"/>
          <w:sz w:val="26"/>
          <w:szCs w:val="26"/>
        </w:rPr>
        <w:tab/>
      </w:r>
    </w:p>
    <w:p w:rsidR="006F45A5" w:rsidRPr="00B679FF" w:rsidRDefault="00082B26" w:rsidP="006F45A5">
      <w:pPr>
        <w:ind w:left="90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857920" behindDoc="0" locked="0" layoutInCell="1" allowOverlap="1" wp14:anchorId="2E09B507" wp14:editId="45729C4B">
                <wp:simplePos x="0" y="0"/>
                <wp:positionH relativeFrom="column">
                  <wp:posOffset>2790190</wp:posOffset>
                </wp:positionH>
                <wp:positionV relativeFrom="paragraph">
                  <wp:posOffset>2318385</wp:posOffset>
                </wp:positionV>
                <wp:extent cx="800100" cy="459105"/>
                <wp:effectExtent l="0" t="0" r="0" b="0"/>
                <wp:wrapNone/>
                <wp:docPr id="59416" name="Text Box 59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9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082B26" w:rsidRDefault="00B90E9A" w:rsidP="006F45A5">
                            <w:pPr>
                              <w:rPr>
                                <w:rFonts w:ascii="VNI-Times" w:hAnsi="VNI-Times"/>
                              </w:rPr>
                            </w:pPr>
                            <w:r w:rsidRPr="00082B26">
                              <w:rPr>
                                <w:rFonts w:ascii="VNI-Times" w:hAnsi="VNI-Times"/>
                              </w:rPr>
                              <w:t xml:space="preserve"> Khoâng khí huùt vaøo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16" o:spid="_x0000_s1081" type="#_x0000_t202" style="position:absolute;left:0;text-align:left;margin-left:219.7pt;margin-top:182.55pt;width:63pt;height:36.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" stroked="f">
                <v:textbox>
                  <w:txbxContent>
                    <w:p w:rsidR="00B90E9A" w:rsidRPr="00082B26" w:rsidRDefault="00B90E9A" w:rsidP="006F45A5">
                      <w:pPr>
                        <w:rPr>
                          <w:rFonts w:ascii="VNI-Times" w:hAnsi="VNI-Times"/>
                        </w:rPr>
                      </w:pPr>
                      <w:r w:rsidRPr="00082B26">
                        <w:rPr>
                          <w:rFonts w:ascii="VNI-Times" w:hAnsi="VNI-Times"/>
                        </w:rPr>
                        <w:t xml:space="preserve"> Khoâng khí huùt vaøo</w:t>
                      </w:r>
                    </w:p>
                  </w:txbxContent>
                </v:textbox>
              </v:shape>
            </w:pict>
          </mc:Fallback>
        </mc:AlternateContent>
      </w:r>
      <w:r w:rsidRPr="00B679FF">
        <w:rPr>
          <w:rFonts w:ascii="VNI-Times" w:hAnsi="VNI-Times"/>
          <w:noProof/>
          <w:sz w:val="26"/>
          <w:szCs w:val="26"/>
        </w:rPr>
        <mc:AlternateContent>
          <mc:Choice Requires="wps">
            <w:drawing>
              <wp:anchor distT="0" distB="0" distL="114300" distR="114300" simplePos="0" relativeHeight="251858944" behindDoc="0" locked="0" layoutInCell="1" allowOverlap="1" wp14:anchorId="6C8AE118" wp14:editId="26EA3494">
                <wp:simplePos x="0" y="0"/>
                <wp:positionH relativeFrom="column">
                  <wp:posOffset>3758019</wp:posOffset>
                </wp:positionH>
                <wp:positionV relativeFrom="paragraph">
                  <wp:posOffset>2435816</wp:posOffset>
                </wp:positionV>
                <wp:extent cx="531628" cy="342265"/>
                <wp:effectExtent l="0" t="0" r="1905" b="635"/>
                <wp:wrapNone/>
                <wp:docPr id="59417" name="Text Box 59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628"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082B26" w:rsidRDefault="00B90E9A" w:rsidP="006F45A5">
                            <w:pPr>
                              <w:rPr>
                                <w:rFonts w:ascii="VNI-Times" w:hAnsi="VNI-Times"/>
                              </w:rPr>
                            </w:pPr>
                            <w:r w:rsidRPr="00082B26">
                              <w:rPr>
                                <w:rFonts w:ascii="VNI-Times" w:hAnsi="VNI-Times"/>
                              </w:rPr>
                              <w:t xml:space="preserve"> Khoaù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17" o:spid="_x0000_s1082" type="#_x0000_t202" style="position:absolute;left:0;text-align:left;margin-left:295.9pt;margin-top:191.8pt;width:41.85pt;height:26.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" stroked="f">
                <v:textbox>
                  <w:txbxContent>
                    <w:p w:rsidR="00B90E9A" w:rsidRPr="00082B26" w:rsidRDefault="00B90E9A" w:rsidP="006F45A5">
                      <w:pPr>
                        <w:rPr>
                          <w:rFonts w:ascii="VNI-Times" w:hAnsi="VNI-Times"/>
                        </w:rPr>
                      </w:pPr>
                      <w:r w:rsidRPr="00082B26">
                        <w:rPr>
                          <w:rFonts w:ascii="VNI-Times" w:hAnsi="VNI-Times"/>
                        </w:rPr>
                        <w:t xml:space="preserve"> Khoaù</w:t>
                      </w:r>
                    </w:p>
                  </w:txbxContent>
                </v:textbox>
              </v:shape>
            </w:pict>
          </mc:Fallback>
        </mc:AlternateContent>
      </w:r>
      <w:r w:rsidRPr="00B679FF">
        <w:rPr>
          <w:rFonts w:ascii="VNI-Times" w:hAnsi="VNI-Times"/>
          <w:noProof/>
          <w:sz w:val="26"/>
          <w:szCs w:val="26"/>
        </w:rPr>
        <mc:AlternateContent>
          <mc:Choice Requires="wps">
            <w:drawing>
              <wp:anchor distT="0" distB="0" distL="114300" distR="114300" simplePos="0" relativeHeight="251856896" behindDoc="0" locked="0" layoutInCell="1" allowOverlap="1" wp14:anchorId="7C20202B" wp14:editId="777EFB6B">
                <wp:simplePos x="0" y="0"/>
                <wp:positionH relativeFrom="column">
                  <wp:posOffset>2332990</wp:posOffset>
                </wp:positionH>
                <wp:positionV relativeFrom="paragraph">
                  <wp:posOffset>3966845</wp:posOffset>
                </wp:positionV>
                <wp:extent cx="1143000" cy="247015"/>
                <wp:effectExtent l="0" t="0" r="0" b="635"/>
                <wp:wrapNone/>
                <wp:docPr id="59415" name="Text Box 59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47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082B26" w:rsidRDefault="00B90E9A" w:rsidP="006F45A5">
                            <w:pPr>
                              <w:rPr>
                                <w:rFonts w:ascii="VNI-Times" w:hAnsi="VNI-Times"/>
                              </w:rPr>
                            </w:pPr>
                            <w:r w:rsidRPr="00082B26">
                              <w:rPr>
                                <w:rFonts w:ascii="VNI-Times" w:hAnsi="VNI-Times"/>
                              </w:rPr>
                              <w:t xml:space="preserve"> LOÁC CHAÏY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15" o:spid="_x0000_s1083" type="#_x0000_t202" style="position:absolute;left:0;text-align:left;margin-left:183.7pt;margin-top:312.35pt;width:90pt;height:19.4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" stroked="f">
                <v:textbox>
                  <w:txbxContent>
                    <w:p w:rsidR="00B90E9A" w:rsidRPr="00082B26" w:rsidRDefault="00B90E9A" w:rsidP="006F45A5">
                      <w:pPr>
                        <w:rPr>
                          <w:rFonts w:ascii="VNI-Times" w:hAnsi="VNI-Times"/>
                        </w:rPr>
                      </w:pPr>
                      <w:r w:rsidRPr="00082B26">
                        <w:rPr>
                          <w:rFonts w:ascii="VNI-Times" w:hAnsi="VNI-Times"/>
                        </w:rPr>
                        <w:t xml:space="preserve"> LOÁC CHAÏY</w:t>
                      </w:r>
                    </w:p>
                  </w:txbxContent>
                </v:textbox>
              </v:shape>
            </w:pict>
          </mc:Fallback>
        </mc:AlternateContent>
      </w:r>
      <w:r w:rsidR="006F45A5" w:rsidRPr="00B679FF">
        <w:rPr>
          <w:rFonts w:ascii="VNI-Times" w:hAnsi="VNI-Times"/>
          <w:noProof/>
          <w:sz w:val="26"/>
          <w:szCs w:val="26"/>
        </w:rPr>
        <mc:AlternateContent>
          <mc:Choice Requires="wps">
            <w:drawing>
              <wp:anchor distT="0" distB="0" distL="114300" distR="114300" simplePos="0" relativeHeight="251860992" behindDoc="0" locked="0" layoutInCell="1" allowOverlap="1" wp14:anchorId="17F1A550" wp14:editId="2C5F9FF7">
                <wp:simplePos x="0" y="0"/>
                <wp:positionH relativeFrom="column">
                  <wp:posOffset>3823335</wp:posOffset>
                </wp:positionH>
                <wp:positionV relativeFrom="paragraph">
                  <wp:posOffset>266700</wp:posOffset>
                </wp:positionV>
                <wp:extent cx="0" cy="228600"/>
                <wp:effectExtent l="53340" t="21590" r="60960" b="6985"/>
                <wp:wrapNone/>
                <wp:docPr id="59419" name="Straight Connector 59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419" o:spid="_x0000_s1026" style="position:absolute;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05pt,21pt" to="301.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">
                <v:stroke endarrow="block"/>
              </v:line>
            </w:pict>
          </mc:Fallback>
        </mc:AlternateContent>
      </w:r>
      <w:r w:rsidR="006F45A5" w:rsidRPr="00B679FF">
        <w:rPr>
          <w:rFonts w:ascii="VNI-Times" w:hAnsi="VNI-Times"/>
          <w:noProof/>
          <w:sz w:val="26"/>
          <w:szCs w:val="26"/>
        </w:rPr>
        <mc:AlternateContent>
          <mc:Choice Requires="wps">
            <w:drawing>
              <wp:anchor distT="0" distB="0" distL="114300" distR="114300" simplePos="0" relativeHeight="251859968" behindDoc="0" locked="0" layoutInCell="1" allowOverlap="1" wp14:anchorId="2F740BB0" wp14:editId="11F13C9A">
                <wp:simplePos x="0" y="0"/>
                <wp:positionH relativeFrom="column">
                  <wp:posOffset>3709035</wp:posOffset>
                </wp:positionH>
                <wp:positionV relativeFrom="paragraph">
                  <wp:posOffset>38100</wp:posOffset>
                </wp:positionV>
                <wp:extent cx="914400" cy="342900"/>
                <wp:effectExtent l="0" t="2540" r="3810" b="0"/>
                <wp:wrapNone/>
                <wp:docPr id="59418" name="Text Box 59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Khoâng khí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18" o:spid="_x0000_s1084" type="#_x0000_t202" style="position:absolute;left:0;text-align:left;margin-left:292.05pt;margin-top:3pt;width:1in;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" stroked="f">
                <v:textbox>
                  <w:txbxContent>
                    <w:p w:rsidR="00B90E9A" w:rsidRDefault="00B90E9A" w:rsidP="006F45A5">
                      <w:r>
                        <w:t>Khoâng khí ra</w:t>
                      </w:r>
                    </w:p>
                  </w:txbxContent>
                </v:textbox>
              </v:shape>
            </w:pict>
          </mc:Fallback>
        </mc:AlternateContent>
      </w:r>
      <w:r w:rsidR="006F45A5" w:rsidRPr="00B679FF">
        <w:rPr>
          <w:rFonts w:ascii="VNI-Times" w:hAnsi="VNI-Times"/>
          <w:noProof/>
          <w:sz w:val="26"/>
          <w:szCs w:val="26"/>
        </w:rPr>
        <w:drawing>
          <wp:inline distT="0" distB="0" distL="0" distR="0" wp14:anchorId="3AA5248B" wp14:editId="6C77C9D3">
            <wp:extent cx="5025969" cy="4348716"/>
            <wp:effectExtent l="0" t="0" r="3810" b="0"/>
            <wp:docPr id="59397" name="Picture 59397" descr="can cap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an cap ml"/>
                    <pic:cNvPicPr>
                      <a:picLocks noChangeAspect="1" noChangeArrowheads="1"/>
                    </pic:cNvPicPr>
                  </pic:nvPicPr>
                  <pic:blipFill>
                    <a:blip r:embed="rId63">
                      <a:lum bright="-20000" contrast="-14000"/>
                      <a:grayscl/>
                      <a:biLevel thresh="50000"/>
                      <a:extLst>
                        <a:ext uri="{28A0092B-C50C-407E-A947-70E740481C1C}">
                          <a14:useLocalDpi xmlns:a14="http://schemas.microsoft.com/office/drawing/2010/main" val="0"/>
                        </a:ext>
                      </a:extLst>
                    </a:blip>
                    <a:srcRect/>
                    <a:stretch>
                      <a:fillRect/>
                    </a:stretch>
                  </pic:blipFill>
                  <pic:spPr bwMode="auto">
                    <a:xfrm>
                      <a:off x="0" y="0"/>
                      <a:ext cx="5029200" cy="4351512"/>
                    </a:xfrm>
                    <a:prstGeom prst="rect">
                      <a:avLst/>
                    </a:prstGeom>
                    <a:noFill/>
                    <a:ln>
                      <a:noFill/>
                    </a:ln>
                  </pic:spPr>
                </pic:pic>
              </a:graphicData>
            </a:graphic>
          </wp:inline>
        </w:drawing>
      </w:r>
    </w:p>
    <w:p w:rsidR="00082B26" w:rsidRPr="00B679FF" w:rsidRDefault="00082B26" w:rsidP="006F45A5">
      <w:pPr>
        <w:ind w:left="1350"/>
        <w:jc w:val="both"/>
        <w:rPr>
          <w:rFonts w:ascii="VNI-Times" w:hAnsi="VNI-Times"/>
          <w:sz w:val="26"/>
          <w:szCs w:val="26"/>
        </w:rPr>
      </w:pP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Chæ soá caân caùp 50 --</w:t>
      </w:r>
      <w:proofErr w:type="gramStart"/>
      <w:r w:rsidRPr="00B679FF">
        <w:rPr>
          <w:rFonts w:ascii="VNI-Times" w:hAnsi="VNI-Times"/>
          <w:sz w:val="26"/>
          <w:szCs w:val="26"/>
        </w:rPr>
        <w:t>&gt;  90</w:t>
      </w:r>
      <w:proofErr w:type="gramEnd"/>
      <w:r w:rsidRPr="00B679FF">
        <w:rPr>
          <w:rFonts w:ascii="VNI-Times" w:hAnsi="VNI-Times"/>
          <w:sz w:val="26"/>
          <w:szCs w:val="26"/>
        </w:rPr>
        <w:t xml:space="preserve"> PSI.</w:t>
      </w:r>
    </w:p>
    <w:p w:rsidR="006F45A5" w:rsidRPr="00B679FF" w:rsidRDefault="006F45A5" w:rsidP="006F45A5">
      <w:pPr>
        <w:ind w:left="1350"/>
        <w:jc w:val="both"/>
        <w:rPr>
          <w:rFonts w:ascii="VNI-Times" w:hAnsi="VNI-Times"/>
          <w:sz w:val="26"/>
          <w:szCs w:val="26"/>
        </w:rPr>
      </w:pPr>
      <w:proofErr w:type="gramStart"/>
      <w:r w:rsidRPr="00B679FF">
        <w:rPr>
          <w:rFonts w:ascii="VNI-Times" w:hAnsi="VNI-Times"/>
          <w:sz w:val="26"/>
          <w:szCs w:val="26"/>
        </w:rPr>
        <w:t>+  Neáu</w:t>
      </w:r>
      <w:proofErr w:type="gramEnd"/>
      <w:r w:rsidRPr="00B679FF">
        <w:rPr>
          <w:rFonts w:ascii="VNI-Times" w:hAnsi="VNI-Times"/>
          <w:sz w:val="26"/>
          <w:szCs w:val="26"/>
        </w:rPr>
        <w:t xml:space="preserve"> thieáu thì haøn theâm caùp.</w:t>
      </w:r>
    </w:p>
    <w:p w:rsidR="006F45A5" w:rsidRPr="00B679FF" w:rsidRDefault="006F45A5" w:rsidP="006F45A5">
      <w:pPr>
        <w:ind w:left="1350"/>
        <w:jc w:val="both"/>
        <w:rPr>
          <w:rFonts w:ascii="VNI-Times" w:hAnsi="VNI-Times"/>
          <w:sz w:val="26"/>
          <w:szCs w:val="26"/>
        </w:rPr>
      </w:pPr>
      <w:proofErr w:type="gramStart"/>
      <w:r w:rsidRPr="00B679FF">
        <w:rPr>
          <w:rFonts w:ascii="VNI-Times" w:hAnsi="VNI-Times"/>
          <w:sz w:val="26"/>
          <w:szCs w:val="26"/>
        </w:rPr>
        <w:t>+  Neáu</w:t>
      </w:r>
      <w:proofErr w:type="gramEnd"/>
      <w:r w:rsidRPr="00B679FF">
        <w:rPr>
          <w:rFonts w:ascii="VNI-Times" w:hAnsi="VNI-Times"/>
          <w:sz w:val="26"/>
          <w:szCs w:val="26"/>
        </w:rPr>
        <w:t xml:space="preserve"> dö thì caét boû bôùt</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Neáu loác maïnh caân caùp 70 --&gt; 90 PSI.</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Neáu loác yeáu caân caùp 50 --</w:t>
      </w:r>
      <w:proofErr w:type="gramStart"/>
      <w:r w:rsidRPr="00B679FF">
        <w:rPr>
          <w:rFonts w:ascii="VNI-Times" w:hAnsi="VNI-Times"/>
          <w:sz w:val="26"/>
          <w:szCs w:val="26"/>
        </w:rPr>
        <w:t>&gt;  70</w:t>
      </w:r>
      <w:proofErr w:type="gramEnd"/>
      <w:r w:rsidRPr="00B679FF">
        <w:rPr>
          <w:rFonts w:ascii="VNI-Times" w:hAnsi="VNI-Times"/>
          <w:sz w:val="26"/>
          <w:szCs w:val="26"/>
        </w:rPr>
        <w:t xml:space="preserve"> PSI.</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Thoâng duïng nhaát 50 --&gt; 70 PSI.</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loác</w:t>
      </w:r>
      <w:proofErr w:type="gramEnd"/>
      <w:r w:rsidRPr="00B679FF">
        <w:rPr>
          <w:rFonts w:ascii="VNI-Times" w:hAnsi="VNI-Times"/>
          <w:sz w:val="26"/>
          <w:szCs w:val="26"/>
        </w:rPr>
        <w:t xml:space="preserve"> môùi hay dö coâng suaát : 80 --&gt;  90 PSI.</w:t>
      </w: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Default="000975F0" w:rsidP="006F45A5">
      <w:pPr>
        <w:ind w:left="1350"/>
        <w:jc w:val="both"/>
        <w:rPr>
          <w:rFonts w:ascii="VNI-Times" w:hAnsi="VNI-Times"/>
          <w:sz w:val="26"/>
          <w:szCs w:val="26"/>
        </w:rPr>
      </w:pPr>
    </w:p>
    <w:p w:rsidR="000D756A" w:rsidRDefault="000D756A" w:rsidP="006F45A5">
      <w:pPr>
        <w:ind w:left="1350"/>
        <w:jc w:val="both"/>
        <w:rPr>
          <w:rFonts w:ascii="VNI-Times" w:hAnsi="VNI-Times"/>
          <w:sz w:val="26"/>
          <w:szCs w:val="26"/>
        </w:rPr>
      </w:pPr>
    </w:p>
    <w:p w:rsidR="000D756A" w:rsidRDefault="000D756A" w:rsidP="006F45A5">
      <w:pPr>
        <w:ind w:left="1350"/>
        <w:jc w:val="both"/>
        <w:rPr>
          <w:rFonts w:ascii="VNI-Times" w:hAnsi="VNI-Times"/>
          <w:sz w:val="26"/>
          <w:szCs w:val="26"/>
        </w:rPr>
      </w:pPr>
    </w:p>
    <w:p w:rsidR="000D756A" w:rsidRPr="00B679FF" w:rsidRDefault="000D756A"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F54790" w:rsidRPr="00B679FF" w:rsidRDefault="00D05562" w:rsidP="00D05562">
      <w:pPr>
        <w:autoSpaceDE w:val="0"/>
        <w:autoSpaceDN w:val="0"/>
        <w:adjustRightInd w:val="0"/>
        <w:jc w:val="center"/>
        <w:rPr>
          <w:b/>
          <w:sz w:val="32"/>
          <w:szCs w:val="32"/>
        </w:rPr>
      </w:pPr>
      <w:r w:rsidRPr="00B679FF">
        <w:rPr>
          <w:b/>
          <w:sz w:val="32"/>
          <w:szCs w:val="32"/>
        </w:rPr>
        <w:lastRenderedPageBreak/>
        <w:t xml:space="preserve">BÀI 6: SỬA CHỮA MÁY ĐIỀU </w:t>
      </w:r>
      <w:proofErr w:type="gramStart"/>
      <w:r w:rsidRPr="00B679FF">
        <w:rPr>
          <w:b/>
          <w:sz w:val="32"/>
          <w:szCs w:val="32"/>
        </w:rPr>
        <w:t>HÒA  2</w:t>
      </w:r>
      <w:proofErr w:type="gramEnd"/>
      <w:r w:rsidRPr="00B679FF">
        <w:rPr>
          <w:b/>
          <w:sz w:val="32"/>
          <w:szCs w:val="32"/>
        </w:rPr>
        <w:t xml:space="preserve"> PHẦN TỬ.</w:t>
      </w:r>
    </w:p>
    <w:p w:rsidR="00907ECA" w:rsidRPr="00B679FF" w:rsidRDefault="00907ECA" w:rsidP="00907ECA">
      <w:pPr>
        <w:jc w:val="both"/>
        <w:rPr>
          <w:rFonts w:ascii="VNI-Times" w:hAnsi="VNI-Times"/>
          <w:b/>
          <w:sz w:val="26"/>
          <w:szCs w:val="26"/>
        </w:rPr>
      </w:pPr>
      <w:r w:rsidRPr="00B679FF">
        <w:rPr>
          <w:rFonts w:ascii="VNI-Times" w:hAnsi="VNI-Times"/>
          <w:b/>
          <w:sz w:val="26"/>
          <w:szCs w:val="26"/>
        </w:rPr>
        <w:t xml:space="preserve">I-    MUÏC ÑÍCH – YEÂU </w:t>
      </w:r>
      <w:proofErr w:type="gramStart"/>
      <w:r w:rsidRPr="00B679FF">
        <w:rPr>
          <w:rFonts w:ascii="VNI-Times" w:hAnsi="VNI-Times"/>
          <w:b/>
          <w:sz w:val="26"/>
          <w:szCs w:val="26"/>
        </w:rPr>
        <w:t>CAÀU :</w:t>
      </w:r>
      <w:proofErr w:type="gramEnd"/>
    </w:p>
    <w:p w:rsidR="00907ECA" w:rsidRPr="00B679FF" w:rsidRDefault="00907ECA" w:rsidP="00907ECA">
      <w:pPr>
        <w:rPr>
          <w:rFonts w:ascii="VNI-Times" w:hAnsi="VNI-Times"/>
          <w:b/>
          <w:noProof/>
          <w:sz w:val="26"/>
        </w:rPr>
      </w:pPr>
      <w:r w:rsidRPr="00B679FF">
        <w:rPr>
          <w:rFonts w:ascii="VNI-Times" w:hAnsi="VNI-Times"/>
          <w:b/>
          <w:sz w:val="26"/>
          <w:szCs w:val="26"/>
        </w:rPr>
        <w:t xml:space="preserve">            Muïc </w:t>
      </w:r>
      <w:proofErr w:type="gramStart"/>
      <w:r w:rsidRPr="00B679FF">
        <w:rPr>
          <w:rFonts w:ascii="VNI-Times" w:hAnsi="VNI-Times"/>
          <w:b/>
          <w:sz w:val="26"/>
          <w:szCs w:val="26"/>
        </w:rPr>
        <w:t>ñích :</w:t>
      </w:r>
      <w:proofErr w:type="gramEnd"/>
      <w:r w:rsidRPr="00B679FF">
        <w:rPr>
          <w:rFonts w:ascii="VNI-Times" w:hAnsi="VNI-Times"/>
          <w:b/>
          <w:sz w:val="26"/>
        </w:rPr>
        <w:t xml:space="preserve">  </w:t>
      </w:r>
      <w:r w:rsidRPr="00B679FF">
        <w:rPr>
          <w:rFonts w:ascii="VNI-Times" w:hAnsi="VNI-Times"/>
          <w:sz w:val="26"/>
          <w:szCs w:val="26"/>
        </w:rPr>
        <w:t>Sau baøi hoïc naøy ngöôøi hoïc seõ thöïc hieän ñöôïc:</w:t>
      </w:r>
    </w:p>
    <w:p w:rsidR="00907ECA" w:rsidRPr="00B679FF" w:rsidRDefault="00907ECA" w:rsidP="00907ECA">
      <w:pPr>
        <w:ind w:firstLine="810"/>
        <w:jc w:val="both"/>
        <w:rPr>
          <w:rFonts w:ascii="VNI-Times" w:hAnsi="VNI-Times"/>
          <w:sz w:val="26"/>
          <w:szCs w:val="26"/>
        </w:rPr>
      </w:pPr>
      <w:r w:rsidRPr="00B679FF">
        <w:rPr>
          <w:rFonts w:ascii="VNI-Times" w:hAnsi="VNI-Times"/>
          <w:sz w:val="26"/>
        </w:rPr>
        <w:t xml:space="preserve">           -  Kieåm </w:t>
      </w:r>
      <w:proofErr w:type="gramStart"/>
      <w:r w:rsidRPr="00B679FF">
        <w:rPr>
          <w:rFonts w:ascii="VNI-Times" w:hAnsi="VNI-Times"/>
          <w:sz w:val="26"/>
        </w:rPr>
        <w:t xml:space="preserve">tra </w:t>
      </w:r>
      <w:r w:rsidRPr="00B679FF">
        <w:rPr>
          <w:rFonts w:ascii="VNI-Times" w:hAnsi="VNI-Times"/>
          <w:sz w:val="26"/>
          <w:szCs w:val="26"/>
        </w:rPr>
        <w:t xml:space="preserve"> ñöôïc</w:t>
      </w:r>
      <w:proofErr w:type="gramEnd"/>
      <w:r w:rsidRPr="00B679FF">
        <w:rPr>
          <w:rFonts w:ascii="VNI-Times" w:hAnsi="VNI-Times"/>
          <w:sz w:val="26"/>
          <w:szCs w:val="26"/>
        </w:rPr>
        <w:t xml:space="preserve"> chính xaùc caùc thaønh phaàn cuûa maùy </w:t>
      </w:r>
      <w:r w:rsidRPr="00B679FF">
        <w:rPr>
          <w:sz w:val="26"/>
          <w:szCs w:val="26"/>
        </w:rPr>
        <w:t>điều hòa 2 phần tử</w:t>
      </w:r>
      <w:r w:rsidRPr="00B679FF">
        <w:rPr>
          <w:rFonts w:ascii="VNI-Times" w:hAnsi="VNI-Times"/>
          <w:sz w:val="26"/>
          <w:szCs w:val="26"/>
        </w:rPr>
        <w:t>.</w:t>
      </w:r>
    </w:p>
    <w:p w:rsidR="00907ECA" w:rsidRPr="00B679FF" w:rsidRDefault="00907ECA" w:rsidP="00907ECA">
      <w:pPr>
        <w:ind w:firstLine="810"/>
        <w:jc w:val="both"/>
        <w:rPr>
          <w:rFonts w:ascii="VNI-Times" w:hAnsi="VNI-Times"/>
          <w:sz w:val="26"/>
          <w:szCs w:val="26"/>
        </w:rPr>
      </w:pPr>
      <w:r w:rsidRPr="00B679FF">
        <w:rPr>
          <w:rFonts w:ascii="VNI-Times" w:hAnsi="VNI-Times"/>
          <w:sz w:val="26"/>
          <w:szCs w:val="26"/>
        </w:rPr>
        <w:t xml:space="preserve">            - Ñaáu ñieän chính xaùc maùy </w:t>
      </w:r>
      <w:r w:rsidRPr="00B679FF">
        <w:rPr>
          <w:sz w:val="26"/>
          <w:szCs w:val="26"/>
        </w:rPr>
        <w:t>điều hòa 2 phần tử</w:t>
      </w:r>
      <w:r w:rsidRPr="00B679FF">
        <w:rPr>
          <w:rFonts w:ascii="VNI-Times" w:hAnsi="VNI-Times"/>
          <w:sz w:val="26"/>
          <w:szCs w:val="26"/>
        </w:rPr>
        <w:t>.</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Söûa chöõa naïp gaz ñuùng kyõ </w:t>
      </w:r>
      <w:proofErr w:type="gramStart"/>
      <w:r w:rsidRPr="00B679FF">
        <w:rPr>
          <w:rFonts w:ascii="VNI-Times" w:hAnsi="VNI-Times"/>
          <w:sz w:val="26"/>
          <w:szCs w:val="26"/>
        </w:rPr>
        <w:t>thuaät .</w:t>
      </w:r>
      <w:proofErr w:type="gramEnd"/>
    </w:p>
    <w:p w:rsidR="00907ECA" w:rsidRPr="00B679FF" w:rsidRDefault="00907ECA" w:rsidP="00907ECA">
      <w:pPr>
        <w:ind w:left="720"/>
        <w:jc w:val="both"/>
        <w:rPr>
          <w:rFonts w:ascii="VNI-Times" w:hAnsi="VNI-Times"/>
          <w:sz w:val="26"/>
          <w:szCs w:val="26"/>
        </w:rPr>
      </w:pPr>
      <w:r w:rsidRPr="00B679FF">
        <w:rPr>
          <w:rFonts w:ascii="VNI-Times" w:hAnsi="VNI-Times"/>
          <w:b/>
          <w:sz w:val="26"/>
          <w:szCs w:val="26"/>
        </w:rPr>
        <w:t xml:space="preserve">Yeâu </w:t>
      </w:r>
      <w:proofErr w:type="gramStart"/>
      <w:r w:rsidRPr="00B679FF">
        <w:rPr>
          <w:rFonts w:ascii="VNI-Times" w:hAnsi="VNI-Times"/>
          <w:b/>
          <w:sz w:val="26"/>
          <w:szCs w:val="26"/>
        </w:rPr>
        <w:t>caàu :</w:t>
      </w:r>
      <w:proofErr w:type="gramEnd"/>
    </w:p>
    <w:p w:rsidR="00907ECA" w:rsidRPr="00B679FF" w:rsidRDefault="00907ECA" w:rsidP="00907ECA">
      <w:pPr>
        <w:ind w:left="720" w:firstLine="810"/>
        <w:jc w:val="both"/>
        <w:rPr>
          <w:rFonts w:ascii="VNI-Times" w:hAnsi="VNI-Times"/>
          <w:sz w:val="26"/>
          <w:szCs w:val="26"/>
        </w:rPr>
      </w:pPr>
      <w:r w:rsidRPr="00B679FF">
        <w:rPr>
          <w:rFonts w:ascii="VNI-Times" w:hAnsi="VNI-Times"/>
          <w:b/>
          <w:sz w:val="26"/>
          <w:szCs w:val="26"/>
        </w:rPr>
        <w:t xml:space="preserve">Kyõ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Ñuùng trình töï thao taùc.</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Maùy chaïy ñaït ñoä laïnh.</w:t>
      </w:r>
      <w:proofErr w:type="gramEnd"/>
    </w:p>
    <w:p w:rsidR="00907ECA" w:rsidRPr="00B679FF" w:rsidRDefault="00907ECA" w:rsidP="00907ECA">
      <w:pPr>
        <w:ind w:left="720" w:firstLine="810"/>
        <w:jc w:val="both"/>
        <w:rPr>
          <w:rFonts w:ascii="VNI-Times" w:hAnsi="VNI-Times"/>
          <w:sz w:val="26"/>
          <w:szCs w:val="26"/>
        </w:rPr>
      </w:pPr>
      <w:r w:rsidRPr="00B679FF">
        <w:rPr>
          <w:rFonts w:ascii="VNI-Times" w:hAnsi="VNI-Times"/>
          <w:b/>
          <w:sz w:val="26"/>
          <w:szCs w:val="26"/>
        </w:rPr>
        <w:t xml:space="preserve">Myõ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Boá trí oáng goïn gaøng, ñeïp.</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Moái haøn ñeïp, ñaït yeâu caàu kyõ thuaät.</w:t>
      </w:r>
      <w:proofErr w:type="gramEnd"/>
    </w:p>
    <w:p w:rsidR="00907ECA" w:rsidRPr="00B679FF" w:rsidRDefault="00907ECA" w:rsidP="00907ECA">
      <w:pPr>
        <w:ind w:left="720" w:firstLine="810"/>
        <w:jc w:val="both"/>
        <w:rPr>
          <w:rFonts w:ascii="VNI-Times" w:hAnsi="VNI-Times"/>
          <w:sz w:val="26"/>
          <w:szCs w:val="26"/>
        </w:rPr>
      </w:pPr>
      <w:r w:rsidRPr="00B679FF">
        <w:rPr>
          <w:rFonts w:ascii="VNI-Times" w:hAnsi="VNI-Times"/>
          <w:b/>
          <w:sz w:val="26"/>
          <w:szCs w:val="26"/>
        </w:rPr>
        <w:t xml:space="preserve">An </w:t>
      </w:r>
      <w:proofErr w:type="gramStart"/>
      <w:r w:rsidRPr="00B679FF">
        <w:rPr>
          <w:rFonts w:ascii="VNI-Times" w:hAnsi="VNI-Times"/>
          <w:b/>
          <w:sz w:val="26"/>
          <w:szCs w:val="26"/>
        </w:rPr>
        <w:t>toaøn :</w:t>
      </w:r>
      <w:proofErr w:type="gramEnd"/>
      <w:r w:rsidRPr="00B679FF">
        <w:rPr>
          <w:rFonts w:ascii="VNI-Times" w:hAnsi="VNI-Times"/>
          <w:sz w:val="26"/>
          <w:szCs w:val="26"/>
        </w:rPr>
        <w:t xml:space="preserve">       - Khoâng bò xì gaz, ngheït gaz.</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Khoâng coù söï coá ñieän.</w:t>
      </w:r>
      <w:proofErr w:type="gramEnd"/>
    </w:p>
    <w:p w:rsidR="00907ECA" w:rsidRPr="00B679FF" w:rsidRDefault="00907ECA" w:rsidP="00907ECA">
      <w:pPr>
        <w:jc w:val="both"/>
        <w:rPr>
          <w:rFonts w:ascii="VNI-Times" w:hAnsi="VNI-Times"/>
          <w:sz w:val="26"/>
          <w:szCs w:val="26"/>
        </w:rPr>
      </w:pPr>
      <w:r w:rsidRPr="00B679FF">
        <w:rPr>
          <w:rFonts w:ascii="VNI-Times" w:hAnsi="VNI-Times"/>
          <w:b/>
          <w:sz w:val="26"/>
          <w:szCs w:val="26"/>
        </w:rPr>
        <w:t xml:space="preserve">II-   VAÄT LIEÄU – THIEÁT BÒ – DUÏNG </w:t>
      </w:r>
      <w:proofErr w:type="gramStart"/>
      <w:r w:rsidRPr="00B679FF">
        <w:rPr>
          <w:rFonts w:ascii="VNI-Times" w:hAnsi="VNI-Times"/>
          <w:b/>
          <w:sz w:val="26"/>
          <w:szCs w:val="26"/>
        </w:rPr>
        <w:t>CUÏ :</w:t>
      </w:r>
      <w:proofErr w:type="gramEnd"/>
    </w:p>
    <w:p w:rsidR="00907ECA" w:rsidRPr="00B679FF" w:rsidRDefault="00907ECA" w:rsidP="00E12B15">
      <w:pPr>
        <w:numPr>
          <w:ilvl w:val="0"/>
          <w:numId w:val="45"/>
        </w:numPr>
        <w:jc w:val="both"/>
        <w:rPr>
          <w:rFonts w:ascii="VNI-Times" w:hAnsi="VNI-Times"/>
          <w:sz w:val="26"/>
          <w:szCs w:val="26"/>
        </w:rPr>
      </w:pPr>
      <w:r w:rsidRPr="00B679FF">
        <w:rPr>
          <w:rFonts w:ascii="VNI-Times" w:hAnsi="VNI-Times"/>
          <w:b/>
          <w:sz w:val="26"/>
          <w:szCs w:val="26"/>
        </w:rPr>
        <w:t xml:space="preserve">Vaät </w:t>
      </w:r>
      <w:proofErr w:type="gramStart"/>
      <w:r w:rsidRPr="00B679FF">
        <w:rPr>
          <w:rFonts w:ascii="VNI-Times" w:hAnsi="VNI-Times"/>
          <w:b/>
          <w:sz w:val="26"/>
          <w:szCs w:val="26"/>
        </w:rPr>
        <w:t>lieäu :</w:t>
      </w:r>
      <w:proofErr w:type="gramEnd"/>
      <w:r w:rsidRPr="00B679FF">
        <w:rPr>
          <w:rFonts w:ascii="VNI-Times" w:hAnsi="VNI-Times"/>
          <w:b/>
          <w:sz w:val="26"/>
          <w:szCs w:val="26"/>
        </w:rPr>
        <w:t xml:space="preserve"> </w:t>
      </w:r>
      <w:r w:rsidRPr="00B679FF">
        <w:rPr>
          <w:rFonts w:ascii="VNI-Times" w:hAnsi="VNI-Times"/>
          <w:sz w:val="26"/>
          <w:szCs w:val="26"/>
        </w:rPr>
        <w:t>- Chai gaz R12, baïc haøn, oxy, gaz ñoát.</w:t>
      </w:r>
    </w:p>
    <w:p w:rsidR="00907ECA" w:rsidRPr="00B679FF" w:rsidRDefault="00907ECA" w:rsidP="00E12B15">
      <w:pPr>
        <w:numPr>
          <w:ilvl w:val="0"/>
          <w:numId w:val="45"/>
        </w:numPr>
        <w:jc w:val="both"/>
        <w:rPr>
          <w:rFonts w:ascii="VNI-Times" w:hAnsi="VNI-Times"/>
          <w:sz w:val="26"/>
          <w:szCs w:val="26"/>
        </w:rPr>
      </w:pPr>
      <w:r w:rsidRPr="00B679FF">
        <w:rPr>
          <w:rFonts w:ascii="VNI-Times" w:hAnsi="VNI-Times"/>
          <w:b/>
          <w:sz w:val="26"/>
          <w:szCs w:val="26"/>
        </w:rPr>
        <w:t xml:space="preserve">Thieát </w:t>
      </w:r>
      <w:proofErr w:type="gramStart"/>
      <w:r w:rsidRPr="00B679FF">
        <w:rPr>
          <w:rFonts w:ascii="VNI-Times" w:hAnsi="VNI-Times"/>
          <w:b/>
          <w:sz w:val="26"/>
          <w:szCs w:val="26"/>
        </w:rPr>
        <w:t>bò :</w:t>
      </w:r>
      <w:proofErr w:type="gramEnd"/>
      <w:r w:rsidRPr="00B679FF">
        <w:rPr>
          <w:rFonts w:ascii="VNI-Times" w:hAnsi="VNI-Times"/>
          <w:sz w:val="26"/>
          <w:szCs w:val="26"/>
        </w:rPr>
        <w:t xml:space="preserve"> maùy  laïnh gia duïng.</w:t>
      </w:r>
    </w:p>
    <w:p w:rsidR="00907ECA" w:rsidRPr="00B679FF" w:rsidRDefault="00907ECA" w:rsidP="00E12B15">
      <w:pPr>
        <w:numPr>
          <w:ilvl w:val="0"/>
          <w:numId w:val="45"/>
        </w:numPr>
        <w:jc w:val="both"/>
        <w:rPr>
          <w:rFonts w:ascii="VNI-Times" w:hAnsi="VNI-Times"/>
          <w:sz w:val="26"/>
          <w:szCs w:val="26"/>
        </w:rPr>
      </w:pPr>
      <w:r w:rsidRPr="00B679FF">
        <w:rPr>
          <w:rFonts w:ascii="VNI-Times" w:hAnsi="VNI-Times"/>
          <w:b/>
          <w:sz w:val="26"/>
          <w:szCs w:val="26"/>
        </w:rPr>
        <w:t xml:space="preserve">Duïng </w:t>
      </w:r>
      <w:proofErr w:type="gramStart"/>
      <w:r w:rsidRPr="00B679FF">
        <w:rPr>
          <w:rFonts w:ascii="VNI-Times" w:hAnsi="VNI-Times"/>
          <w:b/>
          <w:sz w:val="26"/>
          <w:szCs w:val="26"/>
        </w:rPr>
        <w:t>cuï :</w:t>
      </w:r>
      <w:proofErr w:type="gramEnd"/>
      <w:r w:rsidRPr="00B679FF">
        <w:rPr>
          <w:rFonts w:ascii="VNI-Times" w:hAnsi="VNI-Times"/>
          <w:sz w:val="26"/>
          <w:szCs w:val="26"/>
        </w:rPr>
        <w:t xml:space="preserve"> - Boä haøn gioù ñaù, ñoàng hoà saïc gaz, buùa, keàm, tuoác nô vít, vancum, block neùn, ampe keàm, boä khoùa.</w:t>
      </w:r>
    </w:p>
    <w:p w:rsidR="00907ECA" w:rsidRPr="00B679FF" w:rsidRDefault="00907ECA" w:rsidP="00E12B15">
      <w:pPr>
        <w:numPr>
          <w:ilvl w:val="1"/>
          <w:numId w:val="44"/>
        </w:numPr>
        <w:tabs>
          <w:tab w:val="clear" w:pos="1800"/>
        </w:tabs>
        <w:ind w:left="0" w:firstLine="0"/>
        <w:jc w:val="both"/>
        <w:rPr>
          <w:rFonts w:ascii="VNI-Times" w:hAnsi="VNI-Times"/>
          <w:sz w:val="26"/>
          <w:szCs w:val="26"/>
        </w:rPr>
      </w:pPr>
      <w:r w:rsidRPr="00B679FF">
        <w:rPr>
          <w:rFonts w:ascii="VNI-Times" w:hAnsi="VNI-Times"/>
          <w:b/>
          <w:sz w:val="26"/>
          <w:szCs w:val="26"/>
        </w:rPr>
        <w:t>CAÙC BÖÔÙC THÖÏC HAØNH :</w:t>
      </w:r>
    </w:p>
    <w:p w:rsidR="00907ECA" w:rsidRPr="00B679FF" w:rsidRDefault="00907ECA" w:rsidP="00907ECA">
      <w:pPr>
        <w:ind w:left="720"/>
        <w:jc w:val="both"/>
        <w:rPr>
          <w:rFonts w:ascii="VNI-Times" w:hAnsi="VNI-Times"/>
          <w:b/>
          <w:sz w:val="26"/>
          <w:szCs w:val="26"/>
        </w:rPr>
      </w:pPr>
      <w:proofErr w:type="gramStart"/>
      <w:r w:rsidRPr="00B679FF">
        <w:rPr>
          <w:rFonts w:ascii="VNI-Times" w:hAnsi="VNI-Times"/>
          <w:b/>
          <w:sz w:val="26"/>
          <w:szCs w:val="26"/>
        </w:rPr>
        <w:t>1 .</w:t>
      </w:r>
      <w:proofErr w:type="gramEnd"/>
      <w:r w:rsidRPr="00B679FF">
        <w:rPr>
          <w:rFonts w:ascii="VNI-Times" w:hAnsi="VNI-Times"/>
          <w:b/>
          <w:sz w:val="26"/>
          <w:szCs w:val="26"/>
        </w:rPr>
        <w:t xml:space="preserve"> Daáu hieäu hoaït ñoäng bình thöôøng cuûa moät maùy </w:t>
      </w:r>
      <w:r w:rsidRPr="00B679FF">
        <w:rPr>
          <w:b/>
          <w:sz w:val="26"/>
          <w:szCs w:val="26"/>
        </w:rPr>
        <w:t xml:space="preserve">điều hòa 2 phần </w:t>
      </w:r>
      <w:proofErr w:type="gramStart"/>
      <w:r w:rsidRPr="00B679FF">
        <w:rPr>
          <w:b/>
          <w:sz w:val="26"/>
          <w:szCs w:val="26"/>
        </w:rPr>
        <w:t>tử</w:t>
      </w:r>
      <w:r w:rsidRPr="00B679FF">
        <w:rPr>
          <w:rFonts w:ascii="VNI-Times" w:hAnsi="VNI-Times"/>
          <w:b/>
          <w:sz w:val="26"/>
          <w:szCs w:val="26"/>
        </w:rPr>
        <w:t xml:space="preserve"> :</w:t>
      </w:r>
      <w:proofErr w:type="gramEnd"/>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Caém ñieän, vaën nuùm ñieàu chænh ther khoûi soá 0, ther phaûi ñoùng ñieän (nghe coù tieáng “taùch “ trong ther) vaø block ñoäng cô maùy neùn phaûi laøm vieäc sô tay vaøo block hay daøn noùng nhaän bieát ñöôïc rung ñoäng khi noù laøm vieäc).</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Maùy chaïy eâm, chæ nghe tieáng goõ nheï OÁng ñaåy töø ñaàu block ñeán ñaàu daøn noùng phaûi noùng daàn ñoä noùng taêng daàn, möùc ñoä giaûm daàn ñeán phin loïc chæ coøn aám aám.</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Nghe tieáng gaz phun vaøo daøn laïnh, nhieät ñoä daøn giaûm daàn. Sau 15 phuùt, sôø vaøo daøn laïnh thaáy öôùt ñaåm </w:t>
      </w:r>
      <w:proofErr w:type="gramStart"/>
      <w:r w:rsidRPr="00B679FF">
        <w:rPr>
          <w:rFonts w:ascii="VNI-Times" w:hAnsi="VNI-Times"/>
          <w:sz w:val="26"/>
          <w:szCs w:val="26"/>
        </w:rPr>
        <w:t>tay</w:t>
      </w:r>
      <w:proofErr w:type="gramEnd"/>
      <w:r w:rsidRPr="00B679FF">
        <w:rPr>
          <w:rFonts w:ascii="VNI-Times" w:hAnsi="VNI-Times"/>
          <w:sz w:val="26"/>
          <w:szCs w:val="26"/>
        </w:rPr>
        <w:t>, laø maùy hoaït ñoäng toát.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Ñeå ther ôû soá nhoû, sau moät luùc noù phaûi döøng maùy neùn, sau ñoù taêng maùy laïi laøm vieäc laïi laø ther</w:t>
      </w:r>
      <w:proofErr w:type="gramStart"/>
      <w:r w:rsidRPr="00B679FF">
        <w:rPr>
          <w:rFonts w:ascii="VNI-Times" w:hAnsi="VNI-Times"/>
          <w:sz w:val="26"/>
          <w:szCs w:val="26"/>
        </w:rPr>
        <w:t>,  ñoäng</w:t>
      </w:r>
      <w:proofErr w:type="gramEnd"/>
      <w:r w:rsidRPr="00B679FF">
        <w:rPr>
          <w:rFonts w:ascii="VNI-Times" w:hAnsi="VNI-Times"/>
          <w:sz w:val="26"/>
          <w:szCs w:val="26"/>
        </w:rPr>
        <w:t xml:space="preserve"> cô maùy neùn laøm vieäc toát. Maùy neùn laøm vieäc </w:t>
      </w:r>
      <w:proofErr w:type="gramStart"/>
      <w:r w:rsidRPr="00B679FF">
        <w:rPr>
          <w:rFonts w:ascii="VNI-Times" w:hAnsi="VNI-Times"/>
          <w:sz w:val="26"/>
          <w:szCs w:val="26"/>
        </w:rPr>
        <w:t>theo</w:t>
      </w:r>
      <w:proofErr w:type="gramEnd"/>
      <w:r w:rsidRPr="00B679FF">
        <w:rPr>
          <w:rFonts w:ascii="VNI-Times" w:hAnsi="VNI-Times"/>
          <w:sz w:val="26"/>
          <w:szCs w:val="26"/>
        </w:rPr>
        <w:t xml:space="preserve"> chu kyø.</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Neáu taét maùy xong ta laïi cho maùy chaïy laïi ngay maø relay baûo veä ngaét khi maùy neùn khoâng khôûi ñoäng ñöôïc, laø relay baûo veä hoaït ñoäng toát.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Khi maùy chaïy bình thöôøng, daøn noùng phaûi noùng ñeàu, daøn laïnh ñoïng </w:t>
      </w:r>
      <w:proofErr w:type="gramStart"/>
      <w:r w:rsidRPr="00B679FF">
        <w:rPr>
          <w:rFonts w:ascii="VNI-Times" w:hAnsi="VNI-Times"/>
          <w:sz w:val="26"/>
          <w:szCs w:val="26"/>
        </w:rPr>
        <w:t>söông  heát</w:t>
      </w:r>
      <w:proofErr w:type="gramEnd"/>
      <w:r w:rsidRPr="00B679FF">
        <w:rPr>
          <w:rFonts w:ascii="VNI-Times" w:hAnsi="VNI-Times"/>
          <w:sz w:val="26"/>
          <w:szCs w:val="26"/>
        </w:rPr>
        <w:t>,  nhieät ñoä hoïng laïnh phaûi nhoû hôn 18 ñoä.</w:t>
      </w:r>
    </w:p>
    <w:p w:rsidR="00907ECA" w:rsidRPr="00B679FF" w:rsidRDefault="00907ECA" w:rsidP="00907ECA">
      <w:pPr>
        <w:keepNext/>
        <w:ind w:left="270"/>
        <w:jc w:val="both"/>
        <w:outlineLvl w:val="1"/>
        <w:rPr>
          <w:rFonts w:ascii="VNI-Times" w:hAnsi="VNI-Times"/>
          <w:b/>
          <w:sz w:val="26"/>
          <w:szCs w:val="26"/>
        </w:rPr>
      </w:pPr>
      <w:r w:rsidRPr="00B679FF">
        <w:rPr>
          <w:rFonts w:ascii="VNI-Times" w:hAnsi="VNI-Times"/>
          <w:sz w:val="26"/>
          <w:szCs w:val="26"/>
        </w:rPr>
        <w:t xml:space="preserve">    </w:t>
      </w:r>
      <w:r w:rsidRPr="00B679FF">
        <w:rPr>
          <w:rFonts w:ascii="VNI-Times" w:hAnsi="VNI-Times"/>
          <w:b/>
          <w:sz w:val="26"/>
          <w:szCs w:val="26"/>
        </w:rPr>
        <w:t xml:space="preserve">    2 - Xaùc ñònh vaø söûa chöõa 1 soá pan maùy </w:t>
      </w:r>
      <w:r w:rsidRPr="00B679FF">
        <w:rPr>
          <w:b/>
          <w:sz w:val="26"/>
          <w:szCs w:val="26"/>
        </w:rPr>
        <w:t>điều hòa 2 phần tử:</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Maùy ñieàu hoaø vaø quaït khoâng chaïy sau khi ñaõ baám nuùt laøm vieäc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Kieåm tra xem caàu chì coù bò ñöùt hay khoâng, nguoàn ñieän coù vaøo ñöôïc ñeán maùy hay khoâng.</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Vaën ther ñeán vò trí laïnh nhaát.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Vaën nuùt quaït “FAN” hoaëc “CIR” maø thaáy quaït quay, quay tieáp nuùm sang phía LOWCOOL hoaëc HIGHCOOL maø maùy neùn vaãn khoâng chaïy phaûi ño thöû xem ñieän theá nguoàn coù ñaûm baûo khoâng (Chuù yù ñieän aùp döôùi 200v ñoäng cô maùy neùn khoâng khôûi ñoäng ñöôïc).</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lastRenderedPageBreak/>
        <w:t xml:space="preserve">Khi ñieän theá phuø hôïp caùc nguyeân nhaân hö hoûng coù theå </w:t>
      </w:r>
      <w:proofErr w:type="gramStart"/>
      <w:r w:rsidRPr="00B679FF">
        <w:rPr>
          <w:rFonts w:ascii="VNI-Times" w:hAnsi="VNI-Times"/>
          <w:sz w:val="26"/>
          <w:szCs w:val="26"/>
        </w:rPr>
        <w:t>laø :</w:t>
      </w:r>
      <w:proofErr w:type="gramEnd"/>
      <w:r w:rsidRPr="00B679FF">
        <w:rPr>
          <w:rFonts w:ascii="VNI-Times" w:hAnsi="VNI-Times"/>
          <w:sz w:val="26"/>
          <w:szCs w:val="26"/>
        </w:rPr>
        <w:t xml:space="preserve"> tuï ñieän bò hö hoûng, relay ñieän aùp bò hoûng, relay baûo veä bò ñöùt hoaëc cuoän daây cuûa ñoäng cô bò ñöùt hoaëc chaùy.</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Tieán haønh kieåm tra tuaàn töï. Neáu thaáy taát caû bình thöôøng : tuï toát, rtelay ñieän aùp toát, ñieän trôû cuûa cuoän daây ñuùng trò soá, ñoä caùch ñieän lôùn hôn 5M</w:t>
      </w:r>
      <w:r w:rsidRPr="00B679FF">
        <w:rPr>
          <w:rFonts w:ascii="VNI-Times" w:hAnsi="VNI-Times"/>
          <w:sz w:val="26"/>
          <w:szCs w:val="26"/>
        </w:rPr>
        <w:sym w:font="Symbol" w:char="F057"/>
      </w:r>
      <w:r w:rsidRPr="00B679FF">
        <w:rPr>
          <w:rFonts w:ascii="VNI-Times" w:hAnsi="VNI-Times"/>
          <w:sz w:val="26"/>
          <w:szCs w:val="26"/>
        </w:rPr>
        <w:t xml:space="preserve"> nhöng maùy neùn vaãn khoâng chaïy thì coù theå maùy neùn bò keït cô.</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Neáu maùy neùn bò keït cô khi caáp ñieän block keâu uø hôi rung tay neáu sôø vaøo maùy, sau moät vaøi giaây baûo veä </w:t>
      </w:r>
      <w:proofErr w:type="gramStart"/>
      <w:r w:rsidRPr="00B679FF">
        <w:rPr>
          <w:rFonts w:ascii="VNI-Times" w:hAnsi="VNI-Times"/>
          <w:sz w:val="26"/>
          <w:szCs w:val="26"/>
        </w:rPr>
        <w:t>ngaét .</w:t>
      </w:r>
      <w:proofErr w:type="gramEnd"/>
      <w:r w:rsidRPr="00B679FF">
        <w:rPr>
          <w:rFonts w:ascii="VNI-Times" w:hAnsi="VNI-Times"/>
          <w:sz w:val="26"/>
          <w:szCs w:val="26"/>
        </w:rPr>
        <w:t xml:space="preserve"> Coù theå duøng bieän phaùp khaéc phuïc ñoäng cô maùy neùn bò keït cöùng ñeå thöû. Neáu khoâng ñöôïc phaûi boå block ra.</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Block vaø quaït ñeàu chaïy nhöng khoâng laïnh hoaëc keùm laïnh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Daøn noùng bò baùm buïi quaù nhieàu.</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Khoâng khí laøm maùt daøn noùng bò thieáu.</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Taám loïc khoâng khí bò dô.</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Noùi </w:t>
      </w:r>
      <w:proofErr w:type="gramStart"/>
      <w:r w:rsidRPr="00B679FF">
        <w:rPr>
          <w:rFonts w:ascii="VNI-Times" w:hAnsi="VNI-Times"/>
          <w:sz w:val="26"/>
          <w:szCs w:val="26"/>
        </w:rPr>
        <w:t>chung</w:t>
      </w:r>
      <w:proofErr w:type="gramEnd"/>
      <w:r w:rsidRPr="00B679FF">
        <w:rPr>
          <w:rFonts w:ascii="VNI-Times" w:hAnsi="VNI-Times"/>
          <w:sz w:val="26"/>
          <w:szCs w:val="26"/>
        </w:rPr>
        <w:t xml:space="preserve"> khoâng khí löu thoâng qua daøn khoâng toát seõ gaây keùm laïnh.</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Keùm laïnh vaø maát laïnh hoaøn toaøn cuõng coù theå do thi61u gaz hoaëc maát gaz hoaøn toaøn. Khi ñoù phaûi tìm choã roø ræ (</w:t>
      </w:r>
      <w:proofErr w:type="gramStart"/>
      <w:r w:rsidRPr="00B679FF">
        <w:rPr>
          <w:rFonts w:ascii="VNI-Times" w:hAnsi="VNI-Times"/>
          <w:sz w:val="26"/>
          <w:szCs w:val="26"/>
        </w:rPr>
        <w:t>theo</w:t>
      </w:r>
      <w:proofErr w:type="gramEnd"/>
      <w:r w:rsidRPr="00B679FF">
        <w:rPr>
          <w:rFonts w:ascii="VNI-Times" w:hAnsi="VNI-Times"/>
          <w:sz w:val="26"/>
          <w:szCs w:val="26"/>
        </w:rPr>
        <w:t xml:space="preserve"> veát daàu loang, duøng boït xaø phoøng, maùy doø roø ræ gaz) ñeå khaéc phuïc vaø naïp gaz laïi.</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Gaõy, xì oáng ñaåy phía trong maùy neù, hoûng clape huùt, ñaåy. Luùc ñoù khaû naêng neùn cuûa maùy neùn bò giaûm </w:t>
      </w:r>
      <w:proofErr w:type="gramStart"/>
      <w:r w:rsidRPr="00B679FF">
        <w:rPr>
          <w:rFonts w:ascii="VNI-Times" w:hAnsi="VNI-Times"/>
          <w:sz w:val="26"/>
          <w:szCs w:val="26"/>
        </w:rPr>
        <w:t>hoaëc  phaûi</w:t>
      </w:r>
      <w:proofErr w:type="gramEnd"/>
      <w:r w:rsidRPr="00B679FF">
        <w:rPr>
          <w:rFonts w:ascii="VNI-Times" w:hAnsi="VNI-Times"/>
          <w:sz w:val="26"/>
          <w:szCs w:val="26"/>
        </w:rPr>
        <w:t xml:space="preserve"> tieán haønh thaùo block ñeå caét,boå söûa laïi.</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Coù theå do taét ngheõn phin loïc hoaëc oáng </w:t>
      </w:r>
      <w:proofErr w:type="gramStart"/>
      <w:r w:rsidRPr="00B679FF">
        <w:rPr>
          <w:rFonts w:ascii="VNI-Times" w:hAnsi="VNI-Times"/>
          <w:sz w:val="26"/>
          <w:szCs w:val="26"/>
        </w:rPr>
        <w:t>mao(</w:t>
      </w:r>
      <w:proofErr w:type="gramEnd"/>
      <w:r w:rsidRPr="00B679FF">
        <w:rPr>
          <w:rFonts w:ascii="VNI-Times" w:hAnsi="VNI-Times"/>
          <w:sz w:val="26"/>
          <w:szCs w:val="26"/>
        </w:rPr>
        <w:t xml:space="preserve">thöôøng gaëp ôû nhöõng maùy ñaõ söûa chöõa laïi). Quan saùt oáng </w:t>
      </w:r>
      <w:proofErr w:type="gramStart"/>
      <w:r w:rsidRPr="00B679FF">
        <w:rPr>
          <w:rFonts w:ascii="VNI-Times" w:hAnsi="VNI-Times"/>
          <w:sz w:val="26"/>
          <w:szCs w:val="26"/>
        </w:rPr>
        <w:t>mao</w:t>
      </w:r>
      <w:proofErr w:type="gramEnd"/>
      <w:r w:rsidRPr="00B679FF">
        <w:rPr>
          <w:rFonts w:ascii="VNI-Times" w:hAnsi="VNI-Times"/>
          <w:sz w:val="26"/>
          <w:szCs w:val="26"/>
        </w:rPr>
        <w:t xml:space="preserve"> vaø phin loïc neáu thaát ñoå moà hoâi thì chaéc chaén bò taéc ngheõn. Phaûi xaû gaz thay phin khaùc.</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Daøn laïnh coù tuyeát baùm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Bình thöôøng nhieät ñoä cuûa gaz trong daøn laïnh töø 5 –10</w:t>
      </w:r>
      <w:r w:rsidRPr="00B679FF">
        <w:rPr>
          <w:rFonts w:ascii="VNI-Times" w:hAnsi="VNI-Times"/>
          <w:sz w:val="26"/>
          <w:szCs w:val="26"/>
        </w:rPr>
        <w:sym w:font="Symbol" w:char="F0B0"/>
      </w:r>
      <w:r w:rsidRPr="00B679FF">
        <w:rPr>
          <w:rFonts w:ascii="VNI-Times" w:hAnsi="VNI-Times"/>
          <w:sz w:val="26"/>
          <w:szCs w:val="26"/>
        </w:rPr>
        <w:t>C neân daøn laïnh baùm tuyeát laø daáu hieäu maùy laïnh laøm vieäc khoâng bình thöôøng. Coù theå do caùc nguyeân nhaân nhö :</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Nhieät ñoä khoâng khí beân ngoaøi quaù laïnh.</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Nhieät ñoä khoâng khí trong phoøng quaù laïnh.</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Ñieàu chænh ther quaù lôùn.</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Löôùi loïc khoâng khí bò baån laøm khoâng khí qua daøn laïnh bò caûn trôû.</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Quaït bò yeáu laøm löu löôïng gioù bò giaûm.</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Neáu laø maùy söûa laïi coù theå do caân caùp sai (caùp quaù daøi).</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Maùy laøm vieäc bình thöôøng nhöng oàn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Caân baèng ñoäng cuûa quaït khoâng toát, ñoäng cô quaït bò truïc traëc, khoâ daàu môõ ôû oå bi, caùnh quaït ñuïng vaøo hoäp gioù. Caàn kieåm tra quaït tröôùc tieân vì quaït deã gaây ra tieáng oàn nhaát.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Khi hoaït ñoäng caùc oáng noái hoaëc oáng daãn bò rung coù theå chaïm vaøo nhau hoaëc chaïm vaøo voû. Coù theå uoán ñoaïn oáng ñoù ra duøng xoáp hoaëc cao su eùp chaët vaøo.</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Tieáng oàng cuõng coù theå do caùc chi tieát bò baét loûng leûo. Thaùo voû ra cho chaïy, duøng </w:t>
      </w:r>
      <w:proofErr w:type="gramStart"/>
      <w:r w:rsidRPr="00B679FF">
        <w:rPr>
          <w:rFonts w:ascii="VNI-Times" w:hAnsi="VNI-Times"/>
          <w:sz w:val="26"/>
          <w:szCs w:val="26"/>
        </w:rPr>
        <w:t>tay</w:t>
      </w:r>
      <w:proofErr w:type="gramEnd"/>
      <w:r w:rsidRPr="00B679FF">
        <w:rPr>
          <w:rFonts w:ascii="VNI-Times" w:hAnsi="VNI-Times"/>
          <w:sz w:val="26"/>
          <w:szCs w:val="26"/>
        </w:rPr>
        <w:t xml:space="preserve"> giöõ töøng chi tieát ñeå phaùt hieän vaø khaéc phuïc.</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Ñoäng cô block bò truïc traëc gaây ra tieáng oàn. Tröôøng hôïp naøy phaûi thay block khaùc hoaëc boå block ñeå tìm nguyeân nhaân khaéc phuïc.  </w:t>
      </w:r>
    </w:p>
    <w:p w:rsidR="00907ECA" w:rsidRPr="00B679FF" w:rsidRDefault="00907ECA" w:rsidP="00907ECA">
      <w:pPr>
        <w:keepNext/>
        <w:ind w:left="360"/>
        <w:jc w:val="both"/>
        <w:outlineLvl w:val="1"/>
        <w:rPr>
          <w:rFonts w:ascii="VNI-Times" w:hAnsi="VNI-Times"/>
          <w:b/>
          <w:sz w:val="26"/>
          <w:szCs w:val="26"/>
        </w:rPr>
      </w:pPr>
      <w:r w:rsidRPr="00B679FF">
        <w:rPr>
          <w:rFonts w:ascii="VNI-Times" w:hAnsi="VNI-Times"/>
          <w:b/>
          <w:sz w:val="26"/>
          <w:szCs w:val="26"/>
        </w:rPr>
        <w:lastRenderedPageBreak/>
        <w:t xml:space="preserve">3. Xaùc ñònh vaø söûa chöõa 1 soá pan maùy </w:t>
      </w:r>
      <w:r w:rsidRPr="00B679FF">
        <w:rPr>
          <w:b/>
          <w:sz w:val="26"/>
          <w:szCs w:val="26"/>
        </w:rPr>
        <w:t>điều hòa 2 phần tử</w:t>
      </w:r>
      <w:r w:rsidRPr="00B679FF">
        <w:rPr>
          <w:rFonts w:ascii="VNI-Times" w:hAnsi="VNI-Times"/>
          <w:b/>
          <w:sz w:val="26"/>
          <w:szCs w:val="26"/>
        </w:rPr>
        <w:t>:</w:t>
      </w:r>
    </w:p>
    <w:p w:rsidR="00907ECA" w:rsidRPr="00B679FF" w:rsidRDefault="00907ECA" w:rsidP="00907ECA">
      <w:pPr>
        <w:ind w:firstLine="720"/>
        <w:jc w:val="both"/>
        <w:rPr>
          <w:rFonts w:ascii="VNI-Times" w:hAnsi="VNI-Times"/>
          <w:sz w:val="26"/>
          <w:szCs w:val="26"/>
        </w:rPr>
      </w:pPr>
      <w:r w:rsidRPr="00B679FF">
        <w:rPr>
          <w:rFonts w:ascii="VNI-Times" w:hAnsi="VNI-Times"/>
          <w:b/>
          <w:sz w:val="26"/>
          <w:szCs w:val="26"/>
          <w:u w:val="single"/>
        </w:rPr>
        <w:t xml:space="preserve">Chuaån bò ñeå söûa chöõa theo caùc böôùc </w:t>
      </w:r>
      <w:proofErr w:type="gramStart"/>
      <w:r w:rsidRPr="00B679FF">
        <w:rPr>
          <w:rFonts w:ascii="VNI-Times" w:hAnsi="VNI-Times"/>
          <w:b/>
          <w:sz w:val="26"/>
          <w:szCs w:val="26"/>
          <w:u w:val="single"/>
        </w:rPr>
        <w:t>sau :</w:t>
      </w:r>
      <w:proofErr w:type="gramEnd"/>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Baät maùy sang traïng thaùi laøm laïnh vaø cho vaän haønh ít nhaát 20 phuùt ôû cheá ñoä high cool.</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Ño cheânh leäch nhieät ñoä giöõa hôi huùt vaøo vaø thoaùt ra cuûa daøn laïnh.</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Ño ñieän aùp vaø cöôøng ñoä doøng ñieän khi laøm vieäc.</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 xml:space="preserve">Ño aùp suaát gaz </w:t>
      </w:r>
      <w:proofErr w:type="gramStart"/>
      <w:r w:rsidRPr="00B679FF">
        <w:rPr>
          <w:rFonts w:ascii="VNI-Times" w:hAnsi="VNI-Times"/>
          <w:sz w:val="26"/>
          <w:szCs w:val="26"/>
        </w:rPr>
        <w:t>phía  thaáp</w:t>
      </w:r>
      <w:proofErr w:type="gramEnd"/>
      <w:r w:rsidRPr="00B679FF">
        <w:rPr>
          <w:rFonts w:ascii="VNI-Times" w:hAnsi="VNI-Times"/>
          <w:sz w:val="26"/>
          <w:szCs w:val="26"/>
        </w:rPr>
        <w:t xml:space="preserve"> (ñöôøng huùt veà maùy neùn) khi maùy ñang laøm vieäc.</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Ño nhieät ñoä :</w:t>
      </w:r>
    </w:p>
    <w:p w:rsidR="00907ECA" w:rsidRPr="00B679FF" w:rsidRDefault="00907ECA" w:rsidP="00907ECA">
      <w:pPr>
        <w:ind w:left="720"/>
        <w:jc w:val="both"/>
        <w:rPr>
          <w:rFonts w:ascii="VNI-Times" w:hAnsi="VNI-Times"/>
          <w:sz w:val="26"/>
          <w:szCs w:val="26"/>
        </w:rPr>
      </w:pPr>
      <w:r w:rsidRPr="00B679FF">
        <w:rPr>
          <w:rFonts w:ascii="VNI-Times" w:hAnsi="VNI-Times"/>
          <w:b/>
          <w:sz w:val="26"/>
          <w:szCs w:val="26"/>
        </w:rPr>
        <w:t xml:space="preserve">          Thao </w:t>
      </w:r>
      <w:proofErr w:type="gramStart"/>
      <w:r w:rsidRPr="00B679FF">
        <w:rPr>
          <w:rFonts w:ascii="VNI-Times" w:hAnsi="VNI-Times"/>
          <w:b/>
          <w:sz w:val="26"/>
          <w:szCs w:val="26"/>
        </w:rPr>
        <w:t>taùc :</w:t>
      </w:r>
      <w:proofErr w:type="gramEnd"/>
      <w:r w:rsidRPr="00B679FF">
        <w:rPr>
          <w:rFonts w:ascii="VNI-Times" w:hAnsi="VNI-Times"/>
          <w:b/>
          <w:sz w:val="26"/>
          <w:szCs w:val="26"/>
        </w:rPr>
        <w:t xml:space="preserve"> </w:t>
      </w:r>
      <w:r w:rsidRPr="00B679FF">
        <w:rPr>
          <w:rFonts w:ascii="VNI-Times" w:hAnsi="VNI-Times"/>
          <w:sz w:val="26"/>
          <w:szCs w:val="26"/>
        </w:rPr>
        <w:t xml:space="preserve">Ño nhieät ñoä khoâng khí taïi ñaàu ra vaø ñaàu vaøo baèng nhieät keá thuyû </w:t>
      </w:r>
    </w:p>
    <w:p w:rsidR="00907ECA" w:rsidRPr="00B679FF" w:rsidRDefault="00907ECA" w:rsidP="00907ECA">
      <w:pPr>
        <w:ind w:left="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ngaân</w:t>
      </w:r>
      <w:proofErr w:type="gramEnd"/>
      <w:r w:rsidRPr="00B679FF">
        <w:rPr>
          <w:rFonts w:ascii="VNI-Times" w:hAnsi="VNI-Times"/>
          <w:sz w:val="26"/>
          <w:szCs w:val="26"/>
        </w:rPr>
        <w:t xml:space="preserve"> hoaëc caùc nhieät keá khaùc coù thang ño töø 0 </w:t>
      </w:r>
      <w:r w:rsidRPr="00B679FF">
        <w:rPr>
          <w:rFonts w:ascii="VNI-Times" w:hAnsi="VNI-Times"/>
          <w:noProof/>
          <w:sz w:val="26"/>
          <w:szCs w:val="26"/>
        </w:rPr>
        <w:sym w:font="Wingdings" w:char="F0E0"/>
      </w:r>
      <w:r w:rsidRPr="00B679FF">
        <w:rPr>
          <w:rFonts w:ascii="VNI-Times" w:hAnsi="VNI-Times"/>
          <w:sz w:val="26"/>
          <w:szCs w:val="26"/>
        </w:rPr>
        <w:t xml:space="preserve">50 </w:t>
      </w:r>
      <w:r w:rsidRPr="00B679FF">
        <w:rPr>
          <w:rFonts w:ascii="VNI-Times" w:hAnsi="VNI-Times"/>
          <w:sz w:val="26"/>
          <w:szCs w:val="26"/>
        </w:rPr>
        <w:sym w:font="Symbol" w:char="F0B0"/>
      </w:r>
      <w:r w:rsidRPr="00B679FF">
        <w:rPr>
          <w:rFonts w:ascii="VNI-Times" w:hAnsi="VNI-Times"/>
          <w:sz w:val="26"/>
          <w:szCs w:val="26"/>
        </w:rPr>
        <w:t>C.</w:t>
      </w:r>
    </w:p>
    <w:p w:rsidR="00907ECA" w:rsidRPr="00B679FF" w:rsidRDefault="00907ECA" w:rsidP="00907ECA">
      <w:pPr>
        <w:ind w:left="720"/>
        <w:jc w:val="both"/>
        <w:rPr>
          <w:rFonts w:ascii="VNI-Times" w:hAnsi="VNI-Times"/>
          <w:sz w:val="26"/>
          <w:szCs w:val="26"/>
        </w:rPr>
      </w:pPr>
      <w:r w:rsidRPr="00B679FF">
        <w:rPr>
          <w:rFonts w:ascii="VNI-Times" w:hAnsi="VNI-Times"/>
          <w:sz w:val="26"/>
          <w:szCs w:val="26"/>
        </w:rPr>
        <w:t xml:space="preserve">          Ño cöôøng ñoä </w:t>
      </w:r>
      <w:proofErr w:type="gramStart"/>
      <w:r w:rsidRPr="00B679FF">
        <w:rPr>
          <w:rFonts w:ascii="VNI-Times" w:hAnsi="VNI-Times"/>
          <w:sz w:val="26"/>
          <w:szCs w:val="26"/>
        </w:rPr>
        <w:t>doøng :</w:t>
      </w:r>
      <w:proofErr w:type="gramEnd"/>
    </w:p>
    <w:p w:rsidR="00907ECA" w:rsidRPr="00B679FF" w:rsidRDefault="00907ECA" w:rsidP="00907ECA">
      <w:pPr>
        <w:ind w:left="720"/>
        <w:jc w:val="both"/>
        <w:rPr>
          <w:rFonts w:ascii="VNI-Times" w:hAnsi="VNI-Times"/>
          <w:sz w:val="26"/>
          <w:szCs w:val="26"/>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907ECA" w:rsidRPr="00B679FF" w:rsidRDefault="00907ECA" w:rsidP="00E12B15">
      <w:pPr>
        <w:numPr>
          <w:ilvl w:val="0"/>
          <w:numId w:val="47"/>
        </w:numPr>
        <w:jc w:val="both"/>
        <w:rPr>
          <w:rFonts w:ascii="VNI-Times" w:hAnsi="VNI-Times"/>
          <w:sz w:val="26"/>
          <w:szCs w:val="26"/>
        </w:rPr>
      </w:pPr>
      <w:r w:rsidRPr="00B679FF">
        <w:rPr>
          <w:rFonts w:ascii="VNI-Times" w:hAnsi="VNI-Times"/>
          <w:sz w:val="26"/>
          <w:szCs w:val="26"/>
        </w:rPr>
        <w:t>Chuaån bò moät ampe keàm, chænh thang ño phuø hôïp.</w:t>
      </w:r>
    </w:p>
    <w:p w:rsidR="00907ECA" w:rsidRPr="00B679FF" w:rsidRDefault="00907ECA" w:rsidP="00E12B15">
      <w:pPr>
        <w:numPr>
          <w:ilvl w:val="0"/>
          <w:numId w:val="47"/>
        </w:numPr>
        <w:jc w:val="both"/>
        <w:rPr>
          <w:rFonts w:ascii="VNI-Times" w:hAnsi="VNI-Times"/>
          <w:sz w:val="26"/>
          <w:szCs w:val="26"/>
        </w:rPr>
      </w:pPr>
      <w:r w:rsidRPr="00B679FF">
        <w:rPr>
          <w:rFonts w:ascii="VNI-Times" w:hAnsi="VNI-Times"/>
          <w:sz w:val="26"/>
          <w:szCs w:val="26"/>
        </w:rPr>
        <w:t>Keïp vaøo moät daây cuûa maïch ñieän nguoàn vaø ñoïc giaù trò ño ñöôïc sau khi keïp vaøo 15 phuùt.</w:t>
      </w:r>
    </w:p>
    <w:p w:rsidR="00907ECA" w:rsidRPr="00B679FF" w:rsidRDefault="00907ECA" w:rsidP="00907ECA">
      <w:pPr>
        <w:ind w:left="720"/>
        <w:jc w:val="both"/>
        <w:rPr>
          <w:rFonts w:ascii="VNI-Times" w:hAnsi="VNI-Times"/>
          <w:sz w:val="26"/>
          <w:szCs w:val="26"/>
        </w:rPr>
      </w:pPr>
      <w:r w:rsidRPr="00B679FF">
        <w:rPr>
          <w:rFonts w:ascii="VNI-Times" w:hAnsi="VNI-Times"/>
          <w:sz w:val="26"/>
          <w:szCs w:val="26"/>
          <w:u w:val="single"/>
        </w:rPr>
        <w:t xml:space="preserve">Ño aùp </w:t>
      </w:r>
      <w:proofErr w:type="gramStart"/>
      <w:r w:rsidRPr="00B679FF">
        <w:rPr>
          <w:rFonts w:ascii="VNI-Times" w:hAnsi="VNI-Times"/>
          <w:sz w:val="26"/>
          <w:szCs w:val="26"/>
          <w:u w:val="single"/>
        </w:rPr>
        <w:t>suaát :</w:t>
      </w:r>
      <w:proofErr w:type="gramEnd"/>
    </w:p>
    <w:p w:rsidR="00907ECA" w:rsidRPr="00B679FF" w:rsidRDefault="00907ECA" w:rsidP="00907ECA">
      <w:pPr>
        <w:ind w:left="720"/>
        <w:jc w:val="both"/>
        <w:rPr>
          <w:rFonts w:ascii="VNI-Times" w:hAnsi="VNI-Times"/>
          <w:sz w:val="26"/>
          <w:szCs w:val="26"/>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907ECA" w:rsidRPr="00B679FF" w:rsidRDefault="00907ECA" w:rsidP="00E12B15">
      <w:pPr>
        <w:numPr>
          <w:ilvl w:val="0"/>
          <w:numId w:val="48"/>
        </w:numPr>
        <w:jc w:val="both"/>
        <w:rPr>
          <w:rFonts w:ascii="VNI-Times" w:hAnsi="VNI-Times"/>
          <w:sz w:val="26"/>
          <w:szCs w:val="26"/>
        </w:rPr>
      </w:pPr>
      <w:r w:rsidRPr="00B679FF">
        <w:rPr>
          <w:rFonts w:ascii="VNI-Times" w:hAnsi="VNI-Times"/>
          <w:sz w:val="26"/>
          <w:szCs w:val="26"/>
        </w:rPr>
        <w:t>Chuaån bò 1 boä van naïp.</w:t>
      </w:r>
    </w:p>
    <w:p w:rsidR="00907ECA" w:rsidRPr="00B679FF" w:rsidRDefault="00907ECA" w:rsidP="00E12B15">
      <w:pPr>
        <w:numPr>
          <w:ilvl w:val="0"/>
          <w:numId w:val="48"/>
        </w:numPr>
        <w:jc w:val="both"/>
        <w:rPr>
          <w:rFonts w:ascii="VNI-Times" w:hAnsi="VNI-Times"/>
          <w:sz w:val="26"/>
          <w:szCs w:val="26"/>
        </w:rPr>
      </w:pPr>
      <w:r w:rsidRPr="00B679FF">
        <w:rPr>
          <w:rFonts w:ascii="VNI-Times" w:hAnsi="VNI-Times"/>
          <w:sz w:val="26"/>
          <w:szCs w:val="26"/>
        </w:rPr>
        <w:t xml:space="preserve">Vaën boä van naïp vaøo ñaàu racco ôû phaàn ñaët beân ngoaøi (daøn </w:t>
      </w:r>
      <w:proofErr w:type="gramStart"/>
      <w:r w:rsidRPr="00B679FF">
        <w:rPr>
          <w:rFonts w:ascii="VNI-Times" w:hAnsi="VNI-Times"/>
          <w:sz w:val="26"/>
          <w:szCs w:val="26"/>
        </w:rPr>
        <w:t>noùng )</w:t>
      </w:r>
      <w:proofErr w:type="gramEnd"/>
      <w:r w:rsidRPr="00B679FF">
        <w:rPr>
          <w:rFonts w:ascii="VNI-Times" w:hAnsi="VNI-Times"/>
          <w:sz w:val="26"/>
          <w:szCs w:val="26"/>
        </w:rPr>
        <w:t>. Chuù yù ñuoåi khoâng khí trong daây.</w:t>
      </w:r>
    </w:p>
    <w:p w:rsidR="00907ECA" w:rsidRPr="00B679FF" w:rsidRDefault="00907ECA" w:rsidP="00E12B15">
      <w:pPr>
        <w:numPr>
          <w:ilvl w:val="0"/>
          <w:numId w:val="48"/>
        </w:numPr>
        <w:jc w:val="both"/>
        <w:rPr>
          <w:rFonts w:ascii="VNI-Times" w:hAnsi="VNI-Times"/>
          <w:sz w:val="26"/>
          <w:szCs w:val="26"/>
        </w:rPr>
      </w:pPr>
      <w:r w:rsidRPr="00B679FF">
        <w:rPr>
          <w:rFonts w:ascii="VNI-Times" w:hAnsi="VNI-Times"/>
          <w:sz w:val="26"/>
          <w:szCs w:val="26"/>
        </w:rPr>
        <w:t>Ñoïc trò soá</w:t>
      </w:r>
    </w:p>
    <w:p w:rsidR="00907ECA" w:rsidRPr="00B679FF" w:rsidRDefault="00907ECA" w:rsidP="00907ECA">
      <w:pPr>
        <w:ind w:firstLine="720"/>
        <w:jc w:val="both"/>
        <w:rPr>
          <w:rFonts w:ascii="VNI-Times" w:hAnsi="VNI-Times"/>
          <w:sz w:val="26"/>
          <w:szCs w:val="26"/>
        </w:rPr>
      </w:pPr>
      <w:r w:rsidRPr="00B679FF">
        <w:rPr>
          <w:rFonts w:ascii="VNI-Times" w:hAnsi="VNI-Times"/>
          <w:b/>
          <w:sz w:val="26"/>
          <w:szCs w:val="26"/>
          <w:u w:val="single"/>
        </w:rPr>
        <w:t xml:space="preserve">Xaùc ñònh hö </w:t>
      </w:r>
      <w:proofErr w:type="gramStart"/>
      <w:r w:rsidRPr="00B679FF">
        <w:rPr>
          <w:rFonts w:ascii="VNI-Times" w:hAnsi="VNI-Times"/>
          <w:b/>
          <w:sz w:val="26"/>
          <w:szCs w:val="26"/>
          <w:u w:val="single"/>
        </w:rPr>
        <w:t>hoûng :</w:t>
      </w:r>
      <w:proofErr w:type="gramEnd"/>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Thieáu gaz :</w:t>
      </w:r>
    </w:p>
    <w:p w:rsidR="00907ECA" w:rsidRPr="00B679FF" w:rsidRDefault="00907ECA" w:rsidP="00E12B15">
      <w:pPr>
        <w:numPr>
          <w:ilvl w:val="0"/>
          <w:numId w:val="39"/>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Cheânh leäch nhieät ñoä giöõa cöûa ra vaø cöûa vaøo daøn laïnh baèng hoaëc nhoû hôn 8</w:t>
      </w:r>
      <w:r w:rsidRPr="00B679FF">
        <w:rPr>
          <w:rFonts w:ascii="VNI-Times" w:hAnsi="VNI-Times"/>
          <w:sz w:val="26"/>
          <w:szCs w:val="26"/>
        </w:rPr>
        <w:sym w:font="Symbol" w:char="F0B0"/>
      </w:r>
      <w:r w:rsidRPr="00B679FF">
        <w:rPr>
          <w:rFonts w:ascii="VNI-Times" w:hAnsi="VNI-Times"/>
          <w:sz w:val="26"/>
          <w:szCs w:val="26"/>
        </w:rPr>
        <w:t>C , cöôøng ñoä doøng ñieän nhoû hôn giaù trò ñònh möùc, aùp suaát gaz bò giaûm.</w:t>
      </w:r>
    </w:p>
    <w:p w:rsidR="00907ECA" w:rsidRPr="00B679FF" w:rsidRDefault="00907ECA" w:rsidP="00E12B15">
      <w:pPr>
        <w:numPr>
          <w:ilvl w:val="0"/>
          <w:numId w:val="39"/>
        </w:numPr>
        <w:jc w:val="both"/>
        <w:rPr>
          <w:rFonts w:ascii="VNI-Times" w:hAnsi="VNI-Times"/>
          <w:sz w:val="26"/>
          <w:szCs w:val="26"/>
        </w:rPr>
      </w:pPr>
      <w:r w:rsidRPr="00B679FF">
        <w:rPr>
          <w:rFonts w:ascii="VNI-Times" w:hAnsi="VNI-Times"/>
          <w:sz w:val="26"/>
          <w:szCs w:val="26"/>
          <w:u w:val="single"/>
        </w:rPr>
        <w:t>Nguyeân nhaän :</w:t>
      </w:r>
      <w:r w:rsidRPr="00B679FF">
        <w:rPr>
          <w:rFonts w:ascii="VNI-Times" w:hAnsi="VNI-Times"/>
          <w:sz w:val="26"/>
          <w:szCs w:val="26"/>
        </w:rPr>
        <w:t xml:space="preserve"> Maùy coù choã bò xì hôû</w:t>
      </w:r>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Ngheït gaz :</w:t>
      </w:r>
    </w:p>
    <w:p w:rsidR="00907ECA" w:rsidRPr="00B679FF" w:rsidRDefault="00907ECA" w:rsidP="00E12B15">
      <w:pPr>
        <w:numPr>
          <w:ilvl w:val="0"/>
          <w:numId w:val="41"/>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khi bò taéc ngheõn aùp suaát gaz xuoáng döôùi chaân khoâng sau moät thôøi gian, cöôøng ñoä doøng ñieän giaûm thaáp.</w:t>
      </w:r>
    </w:p>
    <w:p w:rsidR="00907ECA" w:rsidRPr="00B679FF" w:rsidRDefault="00907ECA" w:rsidP="00E12B15">
      <w:pPr>
        <w:numPr>
          <w:ilvl w:val="0"/>
          <w:numId w:val="41"/>
        </w:numPr>
        <w:jc w:val="both"/>
        <w:rPr>
          <w:rFonts w:ascii="VNI-Times" w:hAnsi="VNI-Times"/>
          <w:sz w:val="26"/>
          <w:szCs w:val="26"/>
        </w:rPr>
      </w:pPr>
      <w:r w:rsidRPr="00B679FF">
        <w:rPr>
          <w:rFonts w:ascii="VNI-Times" w:hAnsi="VNI-Times"/>
          <w:sz w:val="26"/>
          <w:szCs w:val="26"/>
          <w:u w:val="single"/>
        </w:rPr>
        <w:t xml:space="preserve">Nguyeân </w:t>
      </w:r>
      <w:proofErr w:type="gramStart"/>
      <w:r w:rsidRPr="00B679FF">
        <w:rPr>
          <w:rFonts w:ascii="VNI-Times" w:hAnsi="VNI-Times"/>
          <w:sz w:val="26"/>
          <w:szCs w:val="26"/>
          <w:u w:val="single"/>
        </w:rPr>
        <w:t>nhaân :</w:t>
      </w:r>
      <w:proofErr w:type="gramEnd"/>
      <w:r w:rsidRPr="00B679FF">
        <w:rPr>
          <w:rFonts w:ascii="VNI-Times" w:hAnsi="VNI-Times"/>
          <w:sz w:val="26"/>
          <w:szCs w:val="26"/>
        </w:rPr>
        <w:t xml:space="preserve"> Phin vaø oáng mao bò dô gay taéc ngheõn.</w:t>
      </w:r>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Naïp dö gaz:</w:t>
      </w:r>
    </w:p>
    <w:p w:rsidR="00907ECA" w:rsidRPr="00B679FF" w:rsidRDefault="00907ECA" w:rsidP="00E12B15">
      <w:pPr>
        <w:numPr>
          <w:ilvl w:val="0"/>
          <w:numId w:val="42"/>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cheânh leäch nhieät ñoä giöõa cöûa huùt vaø cöûa xaû khoûang 8</w:t>
      </w:r>
      <w:r w:rsidRPr="00B679FF">
        <w:rPr>
          <w:rFonts w:ascii="VNI-Times" w:hAnsi="VNI-Times"/>
          <w:sz w:val="26"/>
          <w:szCs w:val="26"/>
        </w:rPr>
        <w:sym w:font="Symbol" w:char="F0B0"/>
      </w:r>
      <w:r w:rsidRPr="00B679FF">
        <w:rPr>
          <w:rFonts w:ascii="VNI-Times" w:hAnsi="VNI-Times"/>
          <w:sz w:val="26"/>
          <w:szCs w:val="26"/>
        </w:rPr>
        <w:t>C. Cöôøng ñoä doøng ñieän lôùn hôn ñònh möùc. Thænh thoaûng maùy neùn vaø oáng huùt bò laïnh xuoáng coù theå ñoùng tuyeát treân ñöôøng huùt.</w:t>
      </w:r>
    </w:p>
    <w:p w:rsidR="00907ECA" w:rsidRPr="00B679FF" w:rsidRDefault="00907ECA" w:rsidP="00E12B15">
      <w:pPr>
        <w:numPr>
          <w:ilvl w:val="0"/>
          <w:numId w:val="42"/>
        </w:numPr>
        <w:jc w:val="both"/>
        <w:rPr>
          <w:rFonts w:ascii="VNI-Times" w:hAnsi="VNI-Times"/>
          <w:sz w:val="26"/>
          <w:szCs w:val="26"/>
        </w:rPr>
      </w:pPr>
      <w:r w:rsidRPr="00B679FF">
        <w:rPr>
          <w:rFonts w:ascii="VNI-Times" w:hAnsi="VNI-Times"/>
          <w:sz w:val="26"/>
          <w:szCs w:val="26"/>
          <w:u w:val="single"/>
        </w:rPr>
        <w:t xml:space="preserve">Nguyeân </w:t>
      </w:r>
      <w:proofErr w:type="gramStart"/>
      <w:r w:rsidRPr="00B679FF">
        <w:rPr>
          <w:rFonts w:ascii="VNI-Times" w:hAnsi="VNI-Times"/>
          <w:sz w:val="26"/>
          <w:szCs w:val="26"/>
          <w:u w:val="single"/>
        </w:rPr>
        <w:t>nhaân :</w:t>
      </w:r>
      <w:proofErr w:type="gramEnd"/>
      <w:r w:rsidRPr="00B679FF">
        <w:rPr>
          <w:rFonts w:ascii="VNI-Times" w:hAnsi="VNI-Times"/>
          <w:sz w:val="26"/>
          <w:szCs w:val="26"/>
        </w:rPr>
        <w:t xml:space="preserve"> do quaù trình naïp gaz quaù nhieàu.</w:t>
      </w:r>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Maùy neùn hoaït ñoäng yeáu :</w:t>
      </w:r>
    </w:p>
    <w:p w:rsidR="00907ECA" w:rsidRPr="00B679FF" w:rsidRDefault="00907ECA" w:rsidP="00E12B15">
      <w:pPr>
        <w:numPr>
          <w:ilvl w:val="0"/>
          <w:numId w:val="40"/>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Haàu nhö khoâng coù cheânh leäch nhieät ñoä giöõa cöûa ra vaø cöûa vaøo daøn laïnh, cöôøng ñoä doøng ñieän nhoû hôn ñònh möùc, aùp suaát gaz cao.</w:t>
      </w:r>
    </w:p>
    <w:p w:rsidR="00907ECA" w:rsidRPr="00B679FF" w:rsidRDefault="00907ECA" w:rsidP="00E12B15">
      <w:pPr>
        <w:numPr>
          <w:ilvl w:val="0"/>
          <w:numId w:val="40"/>
        </w:numPr>
        <w:jc w:val="both"/>
        <w:rPr>
          <w:rFonts w:ascii="VNI-Times" w:hAnsi="VNI-Times"/>
          <w:sz w:val="26"/>
          <w:szCs w:val="26"/>
        </w:rPr>
      </w:pPr>
      <w:r w:rsidRPr="00B679FF">
        <w:rPr>
          <w:rFonts w:ascii="VNI-Times" w:hAnsi="VNI-Times"/>
          <w:sz w:val="26"/>
          <w:szCs w:val="26"/>
          <w:u w:val="single"/>
        </w:rPr>
        <w:t>Nguyeân nhaän :</w:t>
      </w:r>
      <w:r w:rsidRPr="00B679FF">
        <w:rPr>
          <w:rFonts w:ascii="VNI-Times" w:hAnsi="VNI-Times"/>
          <w:sz w:val="26"/>
          <w:szCs w:val="26"/>
        </w:rPr>
        <w:t xml:space="preserve"> maùy neùn bò hö hoûng</w:t>
      </w:r>
    </w:p>
    <w:p w:rsidR="00907ECA" w:rsidRPr="00B679FF" w:rsidRDefault="00907ECA" w:rsidP="00907ECA">
      <w:pPr>
        <w:ind w:firstLine="720"/>
        <w:jc w:val="both"/>
        <w:rPr>
          <w:rFonts w:ascii="VNI-Times" w:hAnsi="VNI-Times"/>
          <w:sz w:val="26"/>
          <w:szCs w:val="26"/>
          <w:u w:val="single"/>
        </w:rPr>
      </w:pPr>
      <w:r w:rsidRPr="00B679FF">
        <w:rPr>
          <w:rFonts w:ascii="VNI-Times" w:hAnsi="VNI-Times"/>
          <w:sz w:val="26"/>
          <w:szCs w:val="26"/>
          <w:u w:val="single"/>
        </w:rPr>
        <w:t xml:space="preserve"> </w:t>
      </w:r>
    </w:p>
    <w:p w:rsidR="00907ECA" w:rsidRPr="00B679FF" w:rsidRDefault="00907ECA" w:rsidP="00D05562">
      <w:pPr>
        <w:autoSpaceDE w:val="0"/>
        <w:autoSpaceDN w:val="0"/>
        <w:adjustRightInd w:val="0"/>
        <w:jc w:val="center"/>
        <w:rPr>
          <w:rFonts w:ascii="VNI-Times" w:hAnsi="VNI-Times" w:cs="VNI-Times"/>
          <w:b/>
          <w:sz w:val="32"/>
          <w:szCs w:val="32"/>
        </w:rPr>
      </w:pPr>
    </w:p>
    <w:p w:rsidR="00EB1C27" w:rsidRPr="00B679FF" w:rsidRDefault="00EB1C27" w:rsidP="00D05562">
      <w:pPr>
        <w:autoSpaceDE w:val="0"/>
        <w:autoSpaceDN w:val="0"/>
        <w:adjustRightInd w:val="0"/>
        <w:jc w:val="center"/>
        <w:rPr>
          <w:rFonts w:ascii="VNI-Times" w:hAnsi="VNI-Times" w:cs="VNI-Times"/>
          <w:b/>
          <w:sz w:val="32"/>
          <w:szCs w:val="32"/>
        </w:rPr>
      </w:pPr>
    </w:p>
    <w:p w:rsidR="00F54790" w:rsidRDefault="00EB1C27" w:rsidP="00EC78ED">
      <w:pPr>
        <w:tabs>
          <w:tab w:val="left" w:pos="1891"/>
        </w:tabs>
        <w:autoSpaceDE w:val="0"/>
        <w:autoSpaceDN w:val="0"/>
        <w:adjustRightInd w:val="0"/>
        <w:jc w:val="center"/>
        <w:rPr>
          <w:b/>
          <w:sz w:val="32"/>
          <w:szCs w:val="32"/>
        </w:rPr>
      </w:pPr>
      <w:r w:rsidRPr="00B679FF">
        <w:rPr>
          <w:b/>
          <w:sz w:val="32"/>
          <w:szCs w:val="32"/>
        </w:rPr>
        <w:t xml:space="preserve">BÀI 7: SỬA CHỮA MÁY ĐIỀU </w:t>
      </w:r>
      <w:proofErr w:type="gramStart"/>
      <w:r w:rsidRPr="00B679FF">
        <w:rPr>
          <w:b/>
          <w:sz w:val="32"/>
          <w:szCs w:val="32"/>
        </w:rPr>
        <w:t>HÒA  MULTY</w:t>
      </w:r>
      <w:proofErr w:type="gramEnd"/>
      <w:r w:rsidRPr="00B679FF">
        <w:rPr>
          <w:b/>
          <w:sz w:val="32"/>
          <w:szCs w:val="32"/>
        </w:rPr>
        <w:t>.</w:t>
      </w:r>
    </w:p>
    <w:p w:rsidR="0032288C" w:rsidRPr="00B679FF" w:rsidRDefault="0032288C" w:rsidP="0032288C">
      <w:pPr>
        <w:jc w:val="both"/>
        <w:rPr>
          <w:rFonts w:ascii="VNI-Times" w:hAnsi="VNI-Times"/>
          <w:b/>
          <w:sz w:val="26"/>
          <w:szCs w:val="26"/>
        </w:rPr>
      </w:pPr>
      <w:r w:rsidRPr="00B679FF">
        <w:rPr>
          <w:rFonts w:ascii="VNI-Times" w:hAnsi="VNI-Times"/>
          <w:b/>
          <w:sz w:val="26"/>
          <w:szCs w:val="26"/>
        </w:rPr>
        <w:t xml:space="preserve">I-    MUÏC ÑÍCH – YEÂU </w:t>
      </w:r>
      <w:proofErr w:type="gramStart"/>
      <w:r w:rsidRPr="00B679FF">
        <w:rPr>
          <w:rFonts w:ascii="VNI-Times" w:hAnsi="VNI-Times"/>
          <w:b/>
          <w:sz w:val="26"/>
          <w:szCs w:val="26"/>
        </w:rPr>
        <w:t>CAÀU :</w:t>
      </w:r>
      <w:proofErr w:type="gramEnd"/>
    </w:p>
    <w:p w:rsidR="0032288C" w:rsidRPr="00B679FF" w:rsidRDefault="0032288C" w:rsidP="0032288C">
      <w:pPr>
        <w:rPr>
          <w:rFonts w:ascii="VNI-Times" w:hAnsi="VNI-Times"/>
          <w:b/>
          <w:noProof/>
          <w:sz w:val="26"/>
        </w:rPr>
      </w:pPr>
      <w:r w:rsidRPr="00B679FF">
        <w:rPr>
          <w:rFonts w:ascii="VNI-Times" w:hAnsi="VNI-Times"/>
          <w:b/>
          <w:sz w:val="26"/>
          <w:szCs w:val="26"/>
        </w:rPr>
        <w:t xml:space="preserve">            Muïc </w:t>
      </w:r>
      <w:proofErr w:type="gramStart"/>
      <w:r w:rsidRPr="00B679FF">
        <w:rPr>
          <w:rFonts w:ascii="VNI-Times" w:hAnsi="VNI-Times"/>
          <w:b/>
          <w:sz w:val="26"/>
          <w:szCs w:val="26"/>
        </w:rPr>
        <w:t>ñích :</w:t>
      </w:r>
      <w:proofErr w:type="gramEnd"/>
      <w:r w:rsidRPr="00B679FF">
        <w:rPr>
          <w:rFonts w:ascii="VNI-Times" w:hAnsi="VNI-Times"/>
          <w:b/>
          <w:sz w:val="26"/>
        </w:rPr>
        <w:t xml:space="preserve">  </w:t>
      </w:r>
      <w:r w:rsidRPr="00B679FF">
        <w:rPr>
          <w:rFonts w:ascii="VNI-Times" w:hAnsi="VNI-Times"/>
          <w:sz w:val="26"/>
          <w:szCs w:val="26"/>
        </w:rPr>
        <w:t>Sau baøi hoïc naøy ngöôøi hoïc seõ thöïc hieän ñöôïc:</w:t>
      </w:r>
    </w:p>
    <w:p w:rsidR="0032288C" w:rsidRPr="00B679FF" w:rsidRDefault="0032288C" w:rsidP="0032288C">
      <w:pPr>
        <w:ind w:firstLine="810"/>
        <w:jc w:val="both"/>
        <w:rPr>
          <w:rFonts w:ascii="VNI-Times" w:hAnsi="VNI-Times"/>
          <w:sz w:val="26"/>
          <w:szCs w:val="26"/>
        </w:rPr>
      </w:pPr>
      <w:r w:rsidRPr="00B679FF">
        <w:rPr>
          <w:rFonts w:ascii="VNI-Times" w:hAnsi="VNI-Times"/>
          <w:sz w:val="26"/>
        </w:rPr>
        <w:t xml:space="preserve">           -  </w:t>
      </w:r>
      <w:r>
        <w:rPr>
          <w:rFonts w:ascii="VNI-Times" w:hAnsi="VNI-Times"/>
          <w:sz w:val="26"/>
        </w:rPr>
        <w:t>Bi</w:t>
      </w:r>
      <w:r>
        <w:rPr>
          <w:sz w:val="26"/>
        </w:rPr>
        <w:t xml:space="preserve">ết </w:t>
      </w:r>
      <w:r>
        <w:rPr>
          <w:rFonts w:ascii="VNI-Times" w:hAnsi="VNI-Times"/>
          <w:sz w:val="26"/>
        </w:rPr>
        <w:t>k</w:t>
      </w:r>
      <w:r w:rsidRPr="00B679FF">
        <w:rPr>
          <w:rFonts w:ascii="VNI-Times" w:hAnsi="VNI-Times"/>
          <w:sz w:val="26"/>
        </w:rPr>
        <w:t>ieåm tra</w:t>
      </w:r>
      <w:r>
        <w:rPr>
          <w:rFonts w:ascii="VNI-Times" w:hAnsi="VNI-Times"/>
          <w:sz w:val="26"/>
        </w:rPr>
        <w:t xml:space="preserve"> l</w:t>
      </w:r>
      <w:r>
        <w:rPr>
          <w:sz w:val="26"/>
        </w:rPr>
        <w:t xml:space="preserve">ắp </w:t>
      </w:r>
      <w:proofErr w:type="gramStart"/>
      <w:r>
        <w:rPr>
          <w:sz w:val="26"/>
        </w:rPr>
        <w:t>đặt</w:t>
      </w:r>
      <w:r w:rsidRPr="00B679FF">
        <w:rPr>
          <w:rFonts w:ascii="VNI-Times" w:hAnsi="VNI-Times"/>
          <w:sz w:val="26"/>
        </w:rPr>
        <w:t xml:space="preserve"> </w:t>
      </w:r>
      <w:r w:rsidRPr="00B679FF">
        <w:rPr>
          <w:rFonts w:ascii="VNI-Times" w:hAnsi="VNI-Times"/>
          <w:sz w:val="26"/>
          <w:szCs w:val="26"/>
        </w:rPr>
        <w:t xml:space="preserve"> ñöôïc</w:t>
      </w:r>
      <w:proofErr w:type="gramEnd"/>
      <w:r w:rsidRPr="00B679FF">
        <w:rPr>
          <w:rFonts w:ascii="VNI-Times" w:hAnsi="VNI-Times"/>
          <w:sz w:val="26"/>
          <w:szCs w:val="26"/>
        </w:rPr>
        <w:t xml:space="preserve"> caùc phaàn cuûa maùy </w:t>
      </w:r>
      <w:r w:rsidRPr="00B679FF">
        <w:rPr>
          <w:sz w:val="26"/>
          <w:szCs w:val="26"/>
        </w:rPr>
        <w:t xml:space="preserve">điều hòa </w:t>
      </w:r>
      <w:r>
        <w:rPr>
          <w:sz w:val="26"/>
          <w:szCs w:val="26"/>
        </w:rPr>
        <w:t>mu</w:t>
      </w:r>
      <w:r w:rsidR="0085409F">
        <w:rPr>
          <w:sz w:val="26"/>
          <w:szCs w:val="26"/>
        </w:rPr>
        <w:t>lty</w:t>
      </w:r>
      <w:r w:rsidRPr="00B679FF">
        <w:rPr>
          <w:rFonts w:ascii="VNI-Times" w:hAnsi="VNI-Times"/>
          <w:sz w:val="26"/>
          <w:szCs w:val="26"/>
        </w:rPr>
        <w:t>.</w:t>
      </w:r>
    </w:p>
    <w:p w:rsidR="0032288C" w:rsidRPr="00B679FF" w:rsidRDefault="0032288C" w:rsidP="0032288C">
      <w:pPr>
        <w:ind w:firstLine="810"/>
        <w:jc w:val="both"/>
        <w:rPr>
          <w:rFonts w:ascii="VNI-Times" w:hAnsi="VNI-Times"/>
          <w:sz w:val="26"/>
          <w:szCs w:val="26"/>
        </w:rPr>
      </w:pPr>
      <w:r w:rsidRPr="00B679FF">
        <w:rPr>
          <w:rFonts w:ascii="VNI-Times" w:hAnsi="VNI-Times"/>
          <w:sz w:val="26"/>
          <w:szCs w:val="26"/>
        </w:rPr>
        <w:t xml:space="preserve">            - Ñaáu ñieän </w:t>
      </w:r>
      <w:r w:rsidR="0085409F" w:rsidRPr="0085409F">
        <w:rPr>
          <w:sz w:val="26"/>
          <w:szCs w:val="26"/>
        </w:rPr>
        <w:t>điều</w:t>
      </w:r>
      <w:r w:rsidR="0085409F">
        <w:rPr>
          <w:sz w:val="26"/>
          <w:szCs w:val="26"/>
        </w:rPr>
        <w:t xml:space="preserve"> khiển</w:t>
      </w:r>
      <w:r w:rsidR="0085409F" w:rsidRPr="0085409F">
        <w:rPr>
          <w:rFonts w:ascii="VNI-Times" w:hAnsi="VNI-Times"/>
          <w:sz w:val="26"/>
          <w:szCs w:val="26"/>
        </w:rPr>
        <w:t xml:space="preserve"> </w:t>
      </w:r>
      <w:r w:rsidR="0085409F" w:rsidRPr="00B679FF">
        <w:rPr>
          <w:rFonts w:ascii="VNI-Times" w:hAnsi="VNI-Times"/>
          <w:sz w:val="26"/>
          <w:szCs w:val="26"/>
        </w:rPr>
        <w:t xml:space="preserve">ñöôïc maùy </w:t>
      </w:r>
      <w:r w:rsidR="0085409F" w:rsidRPr="00B679FF">
        <w:rPr>
          <w:sz w:val="26"/>
          <w:szCs w:val="26"/>
        </w:rPr>
        <w:t xml:space="preserve">điều hòa </w:t>
      </w:r>
      <w:r w:rsidR="0085409F">
        <w:rPr>
          <w:sz w:val="26"/>
          <w:szCs w:val="26"/>
        </w:rPr>
        <w:t>multy</w:t>
      </w:r>
      <w:r w:rsidRPr="00B679FF">
        <w:rPr>
          <w:rFonts w:ascii="VNI-Times" w:hAnsi="VNI-Times"/>
          <w:sz w:val="26"/>
          <w:szCs w:val="26"/>
        </w:rPr>
        <w:t>.</w:t>
      </w:r>
    </w:p>
    <w:p w:rsidR="0032288C" w:rsidRPr="00B679FF" w:rsidRDefault="0032288C" w:rsidP="0032288C">
      <w:pPr>
        <w:ind w:left="720" w:firstLine="810"/>
        <w:jc w:val="both"/>
        <w:rPr>
          <w:rFonts w:ascii="VNI-Times" w:hAnsi="VNI-Times"/>
          <w:sz w:val="26"/>
          <w:szCs w:val="26"/>
        </w:rPr>
      </w:pPr>
      <w:r w:rsidRPr="00B679FF">
        <w:rPr>
          <w:rFonts w:ascii="VNI-Times" w:hAnsi="VNI-Times"/>
          <w:sz w:val="26"/>
          <w:szCs w:val="26"/>
        </w:rPr>
        <w:t xml:space="preserve">-  Söûa chöõa </w:t>
      </w:r>
      <w:r w:rsidR="0085409F" w:rsidRPr="00B679FF">
        <w:rPr>
          <w:rFonts w:ascii="VNI-Times" w:hAnsi="VNI-Times"/>
          <w:sz w:val="26"/>
          <w:szCs w:val="26"/>
        </w:rPr>
        <w:t xml:space="preserve">ñöôïc maùy </w:t>
      </w:r>
      <w:r w:rsidR="0085409F" w:rsidRPr="00B679FF">
        <w:rPr>
          <w:sz w:val="26"/>
          <w:szCs w:val="26"/>
        </w:rPr>
        <w:t xml:space="preserve">điều hòa </w:t>
      </w:r>
      <w:r w:rsidR="0085409F">
        <w:rPr>
          <w:sz w:val="26"/>
          <w:szCs w:val="26"/>
        </w:rPr>
        <w:t>multy</w:t>
      </w:r>
      <w:r w:rsidRPr="00B679FF">
        <w:rPr>
          <w:rFonts w:ascii="VNI-Times" w:hAnsi="VNI-Times"/>
          <w:sz w:val="26"/>
          <w:szCs w:val="26"/>
        </w:rPr>
        <w:t>.</w:t>
      </w:r>
    </w:p>
    <w:p w:rsidR="0032288C" w:rsidRPr="00B679FF" w:rsidRDefault="0032288C" w:rsidP="0032288C">
      <w:pPr>
        <w:ind w:left="720"/>
        <w:jc w:val="both"/>
        <w:rPr>
          <w:rFonts w:ascii="VNI-Times" w:hAnsi="VNI-Times"/>
          <w:sz w:val="26"/>
          <w:szCs w:val="26"/>
        </w:rPr>
      </w:pPr>
      <w:r w:rsidRPr="00B679FF">
        <w:rPr>
          <w:rFonts w:ascii="VNI-Times" w:hAnsi="VNI-Times"/>
          <w:b/>
          <w:sz w:val="26"/>
          <w:szCs w:val="26"/>
        </w:rPr>
        <w:t xml:space="preserve">Yeâu </w:t>
      </w:r>
      <w:proofErr w:type="gramStart"/>
      <w:r w:rsidRPr="00B679FF">
        <w:rPr>
          <w:rFonts w:ascii="VNI-Times" w:hAnsi="VNI-Times"/>
          <w:b/>
          <w:sz w:val="26"/>
          <w:szCs w:val="26"/>
        </w:rPr>
        <w:t>caàu :</w:t>
      </w:r>
      <w:proofErr w:type="gramEnd"/>
    </w:p>
    <w:p w:rsidR="0032288C" w:rsidRPr="00B679FF" w:rsidRDefault="0032288C" w:rsidP="0032288C">
      <w:pPr>
        <w:ind w:left="720" w:firstLine="810"/>
        <w:jc w:val="both"/>
        <w:rPr>
          <w:rFonts w:ascii="VNI-Times" w:hAnsi="VNI-Times"/>
          <w:sz w:val="26"/>
          <w:szCs w:val="26"/>
        </w:rPr>
      </w:pPr>
      <w:r w:rsidRPr="00B679FF">
        <w:rPr>
          <w:rFonts w:ascii="VNI-Times" w:hAnsi="VNI-Times"/>
          <w:b/>
          <w:sz w:val="26"/>
          <w:szCs w:val="26"/>
        </w:rPr>
        <w:t xml:space="preserve">Kyõ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Ñuùng trình töï thao taùc.</w:t>
      </w:r>
    </w:p>
    <w:p w:rsidR="0032288C" w:rsidRPr="00B679FF" w:rsidRDefault="0085409F" w:rsidP="0032288C">
      <w:pPr>
        <w:ind w:left="720" w:firstLine="810"/>
        <w:jc w:val="both"/>
        <w:rPr>
          <w:rFonts w:ascii="VNI-Times" w:hAnsi="VNI-Times"/>
          <w:sz w:val="26"/>
          <w:szCs w:val="26"/>
        </w:rPr>
      </w:pPr>
      <w:r>
        <w:rPr>
          <w:rFonts w:ascii="VNI-Times" w:hAnsi="VNI-Times"/>
          <w:sz w:val="26"/>
          <w:szCs w:val="26"/>
        </w:rPr>
        <w:t xml:space="preserve">                      - </w:t>
      </w:r>
      <w:r>
        <w:rPr>
          <w:rFonts w:ascii="VNI-Times" w:hAnsi="VNI-Times"/>
          <w:sz w:val="26"/>
        </w:rPr>
        <w:t>L</w:t>
      </w:r>
      <w:r>
        <w:rPr>
          <w:sz w:val="26"/>
        </w:rPr>
        <w:t xml:space="preserve">ắp </w:t>
      </w:r>
      <w:proofErr w:type="gramStart"/>
      <w:r>
        <w:rPr>
          <w:sz w:val="26"/>
        </w:rPr>
        <w:t>đặt</w:t>
      </w:r>
      <w:r w:rsidRPr="00B679FF">
        <w:rPr>
          <w:rFonts w:ascii="VNI-Times" w:hAnsi="VNI-Times"/>
          <w:sz w:val="26"/>
        </w:rPr>
        <w:t xml:space="preserve"> </w:t>
      </w:r>
      <w:r w:rsidRPr="00B679FF">
        <w:rPr>
          <w:rFonts w:ascii="VNI-Times" w:hAnsi="VNI-Times"/>
          <w:sz w:val="26"/>
          <w:szCs w:val="26"/>
        </w:rPr>
        <w:t xml:space="preserve"> </w:t>
      </w:r>
      <w:r>
        <w:rPr>
          <w:rFonts w:ascii="VNI-Times" w:hAnsi="VNI-Times"/>
          <w:sz w:val="26"/>
          <w:szCs w:val="26"/>
        </w:rPr>
        <w:t>m</w:t>
      </w:r>
      <w:r w:rsidR="0032288C" w:rsidRPr="00B679FF">
        <w:rPr>
          <w:rFonts w:ascii="VNI-Times" w:hAnsi="VNI-Times"/>
          <w:sz w:val="26"/>
          <w:szCs w:val="26"/>
        </w:rPr>
        <w:t>aùy</w:t>
      </w:r>
      <w:proofErr w:type="gramEnd"/>
      <w:r w:rsidR="0032288C" w:rsidRPr="00B679FF">
        <w:rPr>
          <w:rFonts w:ascii="VNI-Times" w:hAnsi="VNI-Times"/>
          <w:sz w:val="26"/>
          <w:szCs w:val="26"/>
        </w:rPr>
        <w:t xml:space="preserve"> </w:t>
      </w:r>
      <w:r w:rsidRPr="0085409F">
        <w:rPr>
          <w:sz w:val="26"/>
          <w:szCs w:val="26"/>
        </w:rPr>
        <w:t>đúng</w:t>
      </w:r>
      <w:r>
        <w:rPr>
          <w:rFonts w:ascii="VNI-Times" w:hAnsi="VNI-Times"/>
          <w:sz w:val="26"/>
          <w:szCs w:val="26"/>
        </w:rPr>
        <w:t xml:space="preserve"> k</w:t>
      </w:r>
      <w:r>
        <w:rPr>
          <w:sz w:val="26"/>
          <w:szCs w:val="26"/>
        </w:rPr>
        <w:t>ỹ thuật</w:t>
      </w:r>
      <w:r w:rsidR="0032288C" w:rsidRPr="00B679FF">
        <w:rPr>
          <w:rFonts w:ascii="VNI-Times" w:hAnsi="VNI-Times"/>
          <w:sz w:val="26"/>
          <w:szCs w:val="26"/>
        </w:rPr>
        <w:t>.</w:t>
      </w:r>
    </w:p>
    <w:p w:rsidR="0032288C" w:rsidRPr="00B679FF" w:rsidRDefault="0032288C" w:rsidP="0032288C">
      <w:pPr>
        <w:ind w:left="720" w:firstLine="810"/>
        <w:jc w:val="both"/>
        <w:rPr>
          <w:rFonts w:ascii="VNI-Times" w:hAnsi="VNI-Times"/>
          <w:sz w:val="26"/>
          <w:szCs w:val="26"/>
        </w:rPr>
      </w:pPr>
      <w:r w:rsidRPr="00B679FF">
        <w:rPr>
          <w:rFonts w:ascii="VNI-Times" w:hAnsi="VNI-Times"/>
          <w:b/>
          <w:sz w:val="26"/>
          <w:szCs w:val="26"/>
        </w:rPr>
        <w:t xml:space="preserve">Myõ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Boá trí oáng goïn gaøng, ñeïp.</w:t>
      </w:r>
    </w:p>
    <w:p w:rsidR="0032288C" w:rsidRPr="00B679FF" w:rsidRDefault="0032288C" w:rsidP="0032288C">
      <w:pPr>
        <w:ind w:left="720" w:firstLine="81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Moái haøn ñeïp, ñaït yeâu caàu kyõ thuaät.</w:t>
      </w:r>
      <w:proofErr w:type="gramEnd"/>
    </w:p>
    <w:p w:rsidR="0032288C" w:rsidRPr="00B679FF" w:rsidRDefault="0032288C" w:rsidP="0032288C">
      <w:pPr>
        <w:ind w:left="720" w:firstLine="810"/>
        <w:jc w:val="both"/>
        <w:rPr>
          <w:rFonts w:ascii="VNI-Times" w:hAnsi="VNI-Times"/>
          <w:sz w:val="26"/>
          <w:szCs w:val="26"/>
        </w:rPr>
      </w:pPr>
      <w:r w:rsidRPr="00B679FF">
        <w:rPr>
          <w:rFonts w:ascii="VNI-Times" w:hAnsi="VNI-Times"/>
          <w:b/>
          <w:sz w:val="26"/>
          <w:szCs w:val="26"/>
        </w:rPr>
        <w:t xml:space="preserve">An </w:t>
      </w:r>
      <w:proofErr w:type="gramStart"/>
      <w:r w:rsidRPr="00B679FF">
        <w:rPr>
          <w:rFonts w:ascii="VNI-Times" w:hAnsi="VNI-Times"/>
          <w:b/>
          <w:sz w:val="26"/>
          <w:szCs w:val="26"/>
        </w:rPr>
        <w:t>toaøn :</w:t>
      </w:r>
      <w:proofErr w:type="gramEnd"/>
      <w:r w:rsidRPr="00B679FF">
        <w:rPr>
          <w:rFonts w:ascii="VNI-Times" w:hAnsi="VNI-Times"/>
          <w:sz w:val="26"/>
          <w:szCs w:val="26"/>
        </w:rPr>
        <w:t xml:space="preserve">       - Khoâng bò xì gaz, ngheït gaz.</w:t>
      </w:r>
    </w:p>
    <w:p w:rsidR="0032288C" w:rsidRPr="00B679FF" w:rsidRDefault="0032288C" w:rsidP="0032288C">
      <w:pPr>
        <w:ind w:left="720" w:firstLine="81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Khoâng coù söï coá ñieän.</w:t>
      </w:r>
      <w:proofErr w:type="gramEnd"/>
    </w:p>
    <w:p w:rsidR="0032288C" w:rsidRPr="00B679FF" w:rsidRDefault="0032288C" w:rsidP="0032288C">
      <w:pPr>
        <w:jc w:val="both"/>
        <w:rPr>
          <w:rFonts w:ascii="VNI-Times" w:hAnsi="VNI-Times"/>
          <w:sz w:val="26"/>
          <w:szCs w:val="26"/>
        </w:rPr>
      </w:pPr>
      <w:r w:rsidRPr="00B679FF">
        <w:rPr>
          <w:rFonts w:ascii="VNI-Times" w:hAnsi="VNI-Times"/>
          <w:b/>
          <w:sz w:val="26"/>
          <w:szCs w:val="26"/>
        </w:rPr>
        <w:t xml:space="preserve">II-   VAÄT LIEÄU – THIEÁT BÒ – DUÏNG </w:t>
      </w:r>
      <w:proofErr w:type="gramStart"/>
      <w:r w:rsidRPr="00B679FF">
        <w:rPr>
          <w:rFonts w:ascii="VNI-Times" w:hAnsi="VNI-Times"/>
          <w:b/>
          <w:sz w:val="26"/>
          <w:szCs w:val="26"/>
        </w:rPr>
        <w:t>CUÏ :</w:t>
      </w:r>
      <w:proofErr w:type="gramEnd"/>
    </w:p>
    <w:p w:rsidR="0032288C" w:rsidRPr="00B679FF" w:rsidRDefault="0032288C" w:rsidP="00E12B15">
      <w:pPr>
        <w:numPr>
          <w:ilvl w:val="0"/>
          <w:numId w:val="45"/>
        </w:numPr>
        <w:jc w:val="both"/>
        <w:rPr>
          <w:rFonts w:ascii="VNI-Times" w:hAnsi="VNI-Times"/>
          <w:sz w:val="26"/>
          <w:szCs w:val="26"/>
        </w:rPr>
      </w:pPr>
      <w:r w:rsidRPr="00B679FF">
        <w:rPr>
          <w:rFonts w:ascii="VNI-Times" w:hAnsi="VNI-Times"/>
          <w:b/>
          <w:sz w:val="26"/>
          <w:szCs w:val="26"/>
        </w:rPr>
        <w:t xml:space="preserve">Vaät </w:t>
      </w:r>
      <w:proofErr w:type="gramStart"/>
      <w:r w:rsidRPr="00B679FF">
        <w:rPr>
          <w:rFonts w:ascii="VNI-Times" w:hAnsi="VNI-Times"/>
          <w:b/>
          <w:sz w:val="26"/>
          <w:szCs w:val="26"/>
        </w:rPr>
        <w:t>lieäu :</w:t>
      </w:r>
      <w:proofErr w:type="gramEnd"/>
      <w:r w:rsidRPr="00B679FF">
        <w:rPr>
          <w:rFonts w:ascii="VNI-Times" w:hAnsi="VNI-Times"/>
          <w:b/>
          <w:sz w:val="26"/>
          <w:szCs w:val="26"/>
        </w:rPr>
        <w:t xml:space="preserve"> </w:t>
      </w:r>
      <w:r w:rsidR="0085409F">
        <w:rPr>
          <w:rFonts w:ascii="VNI-Times" w:hAnsi="VNI-Times"/>
          <w:sz w:val="26"/>
          <w:szCs w:val="26"/>
        </w:rPr>
        <w:t>- B</w:t>
      </w:r>
      <w:r w:rsidRPr="00B679FF">
        <w:rPr>
          <w:rFonts w:ascii="VNI-Times" w:hAnsi="VNI-Times"/>
          <w:sz w:val="26"/>
          <w:szCs w:val="26"/>
        </w:rPr>
        <w:t>aïc haøn, oxy, gaz ñoát.</w:t>
      </w:r>
    </w:p>
    <w:p w:rsidR="0032288C" w:rsidRPr="00B679FF" w:rsidRDefault="0032288C" w:rsidP="00E12B15">
      <w:pPr>
        <w:numPr>
          <w:ilvl w:val="0"/>
          <w:numId w:val="45"/>
        </w:numPr>
        <w:jc w:val="both"/>
        <w:rPr>
          <w:rFonts w:ascii="VNI-Times" w:hAnsi="VNI-Times"/>
          <w:sz w:val="26"/>
          <w:szCs w:val="26"/>
        </w:rPr>
      </w:pPr>
      <w:r w:rsidRPr="00B679FF">
        <w:rPr>
          <w:rFonts w:ascii="VNI-Times" w:hAnsi="VNI-Times"/>
          <w:b/>
          <w:sz w:val="26"/>
          <w:szCs w:val="26"/>
        </w:rPr>
        <w:t xml:space="preserve">Thieát </w:t>
      </w:r>
      <w:proofErr w:type="gramStart"/>
      <w:r w:rsidRPr="00B679FF">
        <w:rPr>
          <w:rFonts w:ascii="VNI-Times" w:hAnsi="VNI-Times"/>
          <w:b/>
          <w:sz w:val="26"/>
          <w:szCs w:val="26"/>
        </w:rPr>
        <w:t>bò :</w:t>
      </w:r>
      <w:proofErr w:type="gramEnd"/>
      <w:r w:rsidRPr="00B679FF">
        <w:rPr>
          <w:rFonts w:ascii="VNI-Times" w:hAnsi="VNI-Times"/>
          <w:sz w:val="26"/>
          <w:szCs w:val="26"/>
        </w:rPr>
        <w:t xml:space="preserve"> </w:t>
      </w:r>
      <w:r w:rsidR="0085409F">
        <w:rPr>
          <w:rFonts w:ascii="VNI-Times" w:hAnsi="VNI-Times"/>
          <w:sz w:val="26"/>
          <w:szCs w:val="26"/>
        </w:rPr>
        <w:t xml:space="preserve"> - M</w:t>
      </w:r>
      <w:r w:rsidR="0085409F" w:rsidRPr="00B679FF">
        <w:rPr>
          <w:rFonts w:ascii="VNI-Times" w:hAnsi="VNI-Times"/>
          <w:sz w:val="26"/>
          <w:szCs w:val="26"/>
        </w:rPr>
        <w:t xml:space="preserve">aùy </w:t>
      </w:r>
      <w:r w:rsidR="0085409F" w:rsidRPr="00B679FF">
        <w:rPr>
          <w:sz w:val="26"/>
          <w:szCs w:val="26"/>
        </w:rPr>
        <w:t xml:space="preserve">điều hòa </w:t>
      </w:r>
      <w:r w:rsidR="0085409F">
        <w:rPr>
          <w:sz w:val="26"/>
          <w:szCs w:val="26"/>
        </w:rPr>
        <w:t>multy</w:t>
      </w:r>
      <w:r w:rsidRPr="00B679FF">
        <w:rPr>
          <w:rFonts w:ascii="VNI-Times" w:hAnsi="VNI-Times"/>
          <w:sz w:val="26"/>
          <w:szCs w:val="26"/>
        </w:rPr>
        <w:t>.</w:t>
      </w:r>
    </w:p>
    <w:p w:rsidR="0032288C" w:rsidRPr="00B679FF" w:rsidRDefault="0032288C" w:rsidP="00E12B15">
      <w:pPr>
        <w:numPr>
          <w:ilvl w:val="0"/>
          <w:numId w:val="45"/>
        </w:numPr>
        <w:jc w:val="both"/>
        <w:rPr>
          <w:rFonts w:ascii="VNI-Times" w:hAnsi="VNI-Times"/>
          <w:sz w:val="26"/>
          <w:szCs w:val="26"/>
        </w:rPr>
      </w:pPr>
      <w:r w:rsidRPr="00B679FF">
        <w:rPr>
          <w:rFonts w:ascii="VNI-Times" w:hAnsi="VNI-Times"/>
          <w:b/>
          <w:sz w:val="26"/>
          <w:szCs w:val="26"/>
        </w:rPr>
        <w:t>Duïng cuï :</w:t>
      </w:r>
      <w:r w:rsidRPr="00B679FF">
        <w:rPr>
          <w:rFonts w:ascii="VNI-Times" w:hAnsi="VNI-Times"/>
          <w:sz w:val="26"/>
          <w:szCs w:val="26"/>
        </w:rPr>
        <w:t xml:space="preserve"> - Boä haøn gioù ñaù, ñoàng hoà saïc gaz, buùa, keàm, tuoác nô vít, vancum, , ampe keàm, boä khoùa.</w:t>
      </w:r>
    </w:p>
    <w:p w:rsidR="0032288C" w:rsidRPr="00B679FF" w:rsidRDefault="0032288C" w:rsidP="00E12B15">
      <w:pPr>
        <w:numPr>
          <w:ilvl w:val="1"/>
          <w:numId w:val="44"/>
        </w:numPr>
        <w:tabs>
          <w:tab w:val="clear" w:pos="1800"/>
        </w:tabs>
        <w:ind w:left="0" w:firstLine="0"/>
        <w:jc w:val="both"/>
        <w:rPr>
          <w:rFonts w:ascii="VNI-Times" w:hAnsi="VNI-Times"/>
          <w:sz w:val="26"/>
          <w:szCs w:val="26"/>
        </w:rPr>
      </w:pPr>
      <w:r w:rsidRPr="00B679FF">
        <w:rPr>
          <w:rFonts w:ascii="VNI-Times" w:hAnsi="VNI-Times"/>
          <w:b/>
          <w:sz w:val="26"/>
          <w:szCs w:val="26"/>
        </w:rPr>
        <w:t>CAÙC BÖÔÙC THÖÏC HAØNH :</w:t>
      </w:r>
    </w:p>
    <w:p w:rsidR="0032288C" w:rsidRDefault="0032288C" w:rsidP="00EC78ED">
      <w:pPr>
        <w:tabs>
          <w:tab w:val="left" w:pos="1891"/>
        </w:tabs>
        <w:autoSpaceDE w:val="0"/>
        <w:autoSpaceDN w:val="0"/>
        <w:adjustRightInd w:val="0"/>
        <w:jc w:val="center"/>
        <w:rPr>
          <w:b/>
          <w:sz w:val="32"/>
          <w:szCs w:val="32"/>
        </w:rPr>
      </w:pPr>
    </w:p>
    <w:p w:rsidR="000D756A" w:rsidRPr="00B679FF" w:rsidRDefault="00B90E9A" w:rsidP="000D756A">
      <w:pPr>
        <w:pStyle w:val="NormalWeb"/>
        <w:spacing w:before="0" w:beforeAutospacing="0" w:after="0" w:afterAutospacing="0" w:line="312" w:lineRule="auto"/>
        <w:textAlignment w:val="baseline"/>
      </w:pPr>
      <w:r w:rsidRPr="00B90E9A">
        <w:rPr>
          <w:noProof/>
          <w:sz w:val="20"/>
          <w:szCs w:val="20"/>
        </w:rPr>
        <mc:AlternateContent>
          <mc:Choice Requires="wps">
            <w:drawing>
              <wp:anchor distT="0" distB="0" distL="114300" distR="114300" simplePos="0" relativeHeight="251885568" behindDoc="0" locked="0" layoutInCell="1" allowOverlap="1" wp14:anchorId="7225781D" wp14:editId="227DDF82">
                <wp:simplePos x="0" y="0"/>
                <wp:positionH relativeFrom="column">
                  <wp:posOffset>-688454</wp:posOffset>
                </wp:positionH>
                <wp:positionV relativeFrom="paragraph">
                  <wp:posOffset>244474</wp:posOffset>
                </wp:positionV>
                <wp:extent cx="2634018" cy="382137"/>
                <wp:effectExtent l="0" t="0" r="0" b="0"/>
                <wp:wrapNone/>
                <wp:docPr id="624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4018" cy="382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B90E9A">
                            <w:pPr>
                              <w:pStyle w:val="NormalWeb"/>
                              <w:spacing w:before="0" w:beforeAutospacing="0" w:after="0" w:afterAutospacing="0"/>
                              <w:textAlignment w:val="baseline"/>
                            </w:pPr>
                            <w:r>
                              <w:rPr>
                                <w:rFonts w:ascii="Arial" w:eastAsia="+mn-ea" w:hAnsi="Arial" w:cs="+mn-cs"/>
                                <w:b/>
                                <w:bCs/>
                                <w:i/>
                                <w:iCs/>
                                <w:color w:val="000000"/>
                                <w:kern w:val="24"/>
                                <w:sz w:val="32"/>
                                <w:szCs w:val="32"/>
                              </w:rPr>
                              <w:t>Khoảng cách yêu cầu</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4" o:spid="_x0000_s1085" type="#_x0000_t202" style="position:absolute;margin-left:-54.2pt;margin-top:19.25pt;width:207.4pt;height:30.1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" stroked="f">
                <v:textbox>
                  <w:txbxContent>
                    <w:p w:rsidR="00B90E9A" w:rsidRDefault="00B90E9A" w:rsidP="00B90E9A">
                      <w:pPr>
                        <w:pStyle w:val="NormalWeb"/>
                        <w:spacing w:before="0" w:beforeAutospacing="0" w:after="0" w:afterAutospacing="0"/>
                        <w:textAlignment w:val="baseline"/>
                      </w:pPr>
                      <w:r>
                        <w:rPr>
                          <w:rFonts w:ascii="Arial" w:eastAsia="+mn-ea" w:hAnsi="Arial" w:cs="+mn-cs"/>
                          <w:b/>
                          <w:bCs/>
                          <w:i/>
                          <w:iCs/>
                          <w:color w:val="000000"/>
                          <w:kern w:val="24"/>
                          <w:sz w:val="32"/>
                          <w:szCs w:val="32"/>
                        </w:rPr>
                        <w:t>Khoảng cách yêu cầu</w:t>
                      </w:r>
                    </w:p>
                  </w:txbxContent>
                </v:textbox>
              </v:shape>
            </w:pict>
          </mc:Fallback>
        </mc:AlternateContent>
      </w:r>
      <w:r w:rsidR="000D756A" w:rsidRPr="00B679FF">
        <w:rPr>
          <w:rFonts w:ascii="Arial" w:eastAsia="+mn-ea" w:hAnsi="Arial" w:cs="+mn-cs"/>
          <w:b/>
          <w:bCs/>
          <w:i/>
          <w:iCs/>
          <w:kern w:val="24"/>
          <w:sz w:val="32"/>
          <w:szCs w:val="32"/>
        </w:rPr>
        <w:t>1.2 Khoảng cách lắp đặt</w: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B90E9A">
        <w:rPr>
          <w:noProof/>
          <w:sz w:val="20"/>
          <w:szCs w:val="20"/>
        </w:rPr>
        <mc:AlternateContent>
          <mc:Choice Requires="wps">
            <w:drawing>
              <wp:anchor distT="0" distB="0" distL="114300" distR="114300" simplePos="0" relativeHeight="251889664" behindDoc="0" locked="0" layoutInCell="1" allowOverlap="1" wp14:anchorId="6A9195E5" wp14:editId="6E30608F">
                <wp:simplePos x="0" y="0"/>
                <wp:positionH relativeFrom="column">
                  <wp:posOffset>-688975</wp:posOffset>
                </wp:positionH>
                <wp:positionV relativeFrom="paragraph">
                  <wp:posOffset>226695</wp:posOffset>
                </wp:positionV>
                <wp:extent cx="3670935" cy="532130"/>
                <wp:effectExtent l="0" t="0" r="5715" b="1270"/>
                <wp:wrapNone/>
                <wp:docPr id="6247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935" cy="532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6"/>
                                <w:szCs w:val="26"/>
                              </w:rPr>
                            </w:pPr>
                            <w:proofErr w:type="gramStart"/>
                            <w:r w:rsidRPr="00B90E9A">
                              <w:rPr>
                                <w:rFonts w:ascii="Arial" w:eastAsia="+mn-ea" w:hAnsi="Arial" w:cs="+mn-cs"/>
                                <w:i/>
                                <w:iCs/>
                                <w:color w:val="000000"/>
                                <w:kern w:val="24"/>
                                <w:sz w:val="26"/>
                                <w:szCs w:val="26"/>
                              </w:rPr>
                              <w:t>Khoảng cách tối thiểu từ phía sau cho khí vào là 250m.</w:t>
                            </w:r>
                            <w:proofErr w:type="gramEnd"/>
                            <w:r w:rsidRPr="00B90E9A">
                              <w:rPr>
                                <w:rFonts w:ascii="Arial" w:eastAsia="+mn-ea" w:hAnsi="Arial" w:cs="+mn-cs"/>
                                <w:i/>
                                <w:iCs/>
                                <w:color w:val="000000"/>
                                <w:kern w:val="24"/>
                                <w:sz w:val="26"/>
                                <w:szCs w:val="26"/>
                              </w:rPr>
                              <w:t xml:space="preserve"> Từ mặt sau đến </w:t>
                            </w:r>
                          </w:p>
                          <w:p w:rsidR="00B90E9A" w:rsidRDefault="00B90E9A" w:rsidP="00B90E9A">
                            <w:pPr>
                              <w:pStyle w:val="NormalWeb"/>
                              <w:spacing w:before="0" w:beforeAutospacing="0" w:after="0" w:afterAutospacing="0" w:line="276" w:lineRule="auto"/>
                              <w:textAlignment w:val="baseline"/>
                            </w:pPr>
                          </w:p>
                          <w:p w:rsidR="00B90E9A" w:rsidRDefault="00B90E9A"/>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86" type="#_x0000_t202" style="position:absolute;margin-left:-54.25pt;margin-top:17.85pt;width:289.05pt;height:41.9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" stroked="f">
                <v:textbox>
                  <w:txbxContent>
                    <w:p w:rsidR="00B90E9A" w:rsidRPr="00B90E9A" w:rsidRDefault="00B90E9A" w:rsidP="00B90E9A">
                      <w:pPr>
                        <w:pStyle w:val="NormalWeb"/>
                        <w:spacing w:before="0" w:beforeAutospacing="0" w:after="0" w:afterAutospacing="0" w:line="276" w:lineRule="auto"/>
                        <w:textAlignment w:val="baseline"/>
                        <w:rPr>
                          <w:sz w:val="26"/>
                          <w:szCs w:val="26"/>
                        </w:rPr>
                      </w:pPr>
                      <w:proofErr w:type="gramStart"/>
                      <w:r w:rsidRPr="00B90E9A">
                        <w:rPr>
                          <w:rFonts w:ascii="Arial" w:eastAsia="+mn-ea" w:hAnsi="Arial" w:cs="+mn-cs"/>
                          <w:i/>
                          <w:iCs/>
                          <w:color w:val="000000"/>
                          <w:kern w:val="24"/>
                          <w:sz w:val="26"/>
                          <w:szCs w:val="26"/>
                        </w:rPr>
                        <w:t>Khoảng cách tối thiểu từ phía sau cho khí vào là 250m.</w:t>
                      </w:r>
                      <w:proofErr w:type="gramEnd"/>
                      <w:r w:rsidRPr="00B90E9A">
                        <w:rPr>
                          <w:rFonts w:ascii="Arial" w:eastAsia="+mn-ea" w:hAnsi="Arial" w:cs="+mn-cs"/>
                          <w:i/>
                          <w:iCs/>
                          <w:color w:val="000000"/>
                          <w:kern w:val="24"/>
                          <w:sz w:val="26"/>
                          <w:szCs w:val="26"/>
                        </w:rPr>
                        <w:t xml:space="preserve"> Từ mặt sau đến </w:t>
                      </w:r>
                    </w:p>
                    <w:p w:rsidR="00B90E9A" w:rsidRDefault="00B90E9A" w:rsidP="00B90E9A">
                      <w:pPr>
                        <w:pStyle w:val="NormalWeb"/>
                        <w:spacing w:before="0" w:beforeAutospacing="0" w:after="0" w:afterAutospacing="0" w:line="276" w:lineRule="auto"/>
                        <w:textAlignment w:val="baseline"/>
                      </w:pPr>
                    </w:p>
                    <w:p w:rsidR="00B90E9A" w:rsidRDefault="00B90E9A"/>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B90E9A">
        <w:rPr>
          <w:noProof/>
          <w:sz w:val="20"/>
          <w:szCs w:val="20"/>
        </w:rPr>
        <w:drawing>
          <wp:anchor distT="0" distB="0" distL="114300" distR="114300" simplePos="0" relativeHeight="251884544" behindDoc="0" locked="0" layoutInCell="1" allowOverlap="1" wp14:anchorId="0EBC9E7A" wp14:editId="75186564">
            <wp:simplePos x="0" y="0"/>
            <wp:positionH relativeFrom="column">
              <wp:posOffset>430663</wp:posOffset>
            </wp:positionH>
            <wp:positionV relativeFrom="paragraph">
              <wp:posOffset>28651</wp:posOffset>
            </wp:positionV>
            <wp:extent cx="5948454" cy="3848668"/>
            <wp:effectExtent l="0" t="0" r="0" b="0"/>
            <wp:wrapNone/>
            <wp:docPr id="62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 name="Picture 2"/>
                    <pic:cNvPicPr>
                      <a:picLocks noChangeAspect="1" noChangeArrowheads="1"/>
                    </pic:cNvPicPr>
                  </pic:nvPicPr>
                  <pic:blipFill>
                    <a:blip r:embed="rId64">
                      <a:extLst>
                        <a:ext uri="{28A0092B-C50C-407E-A947-70E740481C1C}">
                          <a14:useLocalDpi xmlns:a14="http://schemas.microsoft.com/office/drawing/2010/main" val="0"/>
                        </a:ext>
                      </a:extLst>
                    </a:blip>
                    <a:srcRect l="351" t="16216" r="2655"/>
                    <a:stretch>
                      <a:fillRect/>
                    </a:stretch>
                  </pic:blipFill>
                  <pic:spPr bwMode="auto">
                    <a:xfrm>
                      <a:off x="0" y="0"/>
                      <a:ext cx="5943600" cy="3845527"/>
                    </a:xfrm>
                    <a:prstGeom prst="rect">
                      <a:avLst/>
                    </a:prstGeom>
                    <a:noFill/>
                    <a:ln>
                      <a:noFill/>
                    </a:ln>
                    <a:extLst/>
                  </pic:spPr>
                </pic:pic>
              </a:graphicData>
            </a:graphic>
            <wp14:sizeRelV relativeFrom="margin">
              <wp14:pctHeight>0</wp14:pctHeight>
            </wp14:sizeRelV>
          </wp:anchor>
        </w:drawing>
      </w:r>
      <w:r w:rsidRPr="00B90E9A">
        <w:rPr>
          <w:noProof/>
          <w:sz w:val="20"/>
          <w:szCs w:val="20"/>
        </w:rPr>
        <mc:AlternateContent>
          <mc:Choice Requires="wps">
            <w:drawing>
              <wp:anchor distT="0" distB="0" distL="114300" distR="114300" simplePos="0" relativeHeight="251886592" behindDoc="0" locked="0" layoutInCell="1" allowOverlap="1" wp14:anchorId="65648A12" wp14:editId="5D11CB99">
                <wp:simplePos x="0" y="0"/>
                <wp:positionH relativeFrom="column">
                  <wp:posOffset>-838579</wp:posOffset>
                </wp:positionH>
                <wp:positionV relativeFrom="paragraph">
                  <wp:posOffset>151481</wp:posOffset>
                </wp:positionV>
                <wp:extent cx="3784979" cy="1558925"/>
                <wp:effectExtent l="0" t="0" r="6350" b="3175"/>
                <wp:wrapNone/>
                <wp:docPr id="624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979" cy="1558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a. Lớn hơn hoặc bằng 250m</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b. Lớn hơn hoặc bằng 900m </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  (Hộp điều khiển thuộc loại đóng/mở)</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c. Ra theo </w:t>
                            </w:r>
                            <w:proofErr w:type="gramStart"/>
                            <w:r w:rsidRPr="00B90E9A">
                              <w:rPr>
                                <w:rFonts w:ascii="Arial" w:eastAsia="+mn-ea" w:hAnsi="Arial" w:cs="+mn-cs"/>
                                <w:i/>
                                <w:iCs/>
                                <w:color w:val="000000"/>
                                <w:kern w:val="24"/>
                                <w:sz w:val="26"/>
                                <w:szCs w:val="26"/>
                              </w:rPr>
                              <w:t>hướng  phía</w:t>
                            </w:r>
                            <w:proofErr w:type="gramEnd"/>
                            <w:r w:rsidRPr="00B90E9A">
                              <w:rPr>
                                <w:rFonts w:ascii="Arial" w:eastAsia="+mn-ea" w:hAnsi="Arial" w:cs="+mn-cs"/>
                                <w:i/>
                                <w:iCs/>
                                <w:color w:val="000000"/>
                                <w:kern w:val="24"/>
                                <w:sz w:val="26"/>
                                <w:szCs w:val="26"/>
                              </w:rPr>
                              <w:t xml:space="preserve"> trên (mở theo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d. Khí vào mặt trước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e. Khí vào mặt sau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txbxContent>
                      </wps:txbx>
                      <wps:bodyPr wrap="square">
                        <a:noAutofit/>
                      </wps:bodyPr>
                    </wps:wsp>
                  </a:graphicData>
                </a:graphic>
                <wp14:sizeRelH relativeFrom="margin">
                  <wp14:pctWidth>0</wp14:pctWidth>
                </wp14:sizeRelH>
              </wp:anchor>
            </w:drawing>
          </mc:Choice>
          <mc:Fallback>
            <w:pict>
              <v:shape id="_x0000_s1087" type="#_x0000_t202" style="position:absolute;margin-left:-66.05pt;margin-top:11.95pt;width:298.05pt;height:122.75pt;z-index:251886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" stroked="f">
                <v:textbox>
                  <w:txbxContent>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a. Lớn hơn hoặc bằng 250m</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b. Lớn hơn hoặc bằng 900m </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  (Hộp điều khiển thuộc loại đóng/mở)</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c. Ra theo </w:t>
                      </w:r>
                      <w:proofErr w:type="gramStart"/>
                      <w:r w:rsidRPr="00B90E9A">
                        <w:rPr>
                          <w:rFonts w:ascii="Arial" w:eastAsia="+mn-ea" w:hAnsi="Arial" w:cs="+mn-cs"/>
                          <w:i/>
                          <w:iCs/>
                          <w:color w:val="000000"/>
                          <w:kern w:val="24"/>
                          <w:sz w:val="26"/>
                          <w:szCs w:val="26"/>
                        </w:rPr>
                        <w:t>hướng  phía</w:t>
                      </w:r>
                      <w:proofErr w:type="gramEnd"/>
                      <w:r w:rsidRPr="00B90E9A">
                        <w:rPr>
                          <w:rFonts w:ascii="Arial" w:eastAsia="+mn-ea" w:hAnsi="Arial" w:cs="+mn-cs"/>
                          <w:i/>
                          <w:iCs/>
                          <w:color w:val="000000"/>
                          <w:kern w:val="24"/>
                          <w:sz w:val="26"/>
                          <w:szCs w:val="26"/>
                        </w:rPr>
                        <w:t xml:space="preserve"> trên (mở theo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d. Khí vào mặt trước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e. Khí vào mặt sau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B90E9A">
        <w:rPr>
          <w:noProof/>
          <w:sz w:val="20"/>
          <w:szCs w:val="20"/>
        </w:rPr>
        <mc:AlternateContent>
          <mc:Choice Requires="wps">
            <w:drawing>
              <wp:anchor distT="0" distB="0" distL="114300" distR="114300" simplePos="0" relativeHeight="251888640" behindDoc="0" locked="0" layoutInCell="1" allowOverlap="1" wp14:anchorId="4DE7A256" wp14:editId="4A4B980C">
                <wp:simplePos x="0" y="0"/>
                <wp:positionH relativeFrom="column">
                  <wp:posOffset>4824446</wp:posOffset>
                </wp:positionH>
                <wp:positionV relativeFrom="paragraph">
                  <wp:posOffset>114679</wp:posOffset>
                </wp:positionV>
                <wp:extent cx="1146175" cy="204470"/>
                <wp:effectExtent l="0" t="0" r="0" b="5080"/>
                <wp:wrapNone/>
                <wp:docPr id="6247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175"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2"/>
                                <w:szCs w:val="22"/>
                              </w:rPr>
                            </w:pPr>
                            <w:r w:rsidRPr="00B90E9A">
                              <w:rPr>
                                <w:rFonts w:ascii="Arial" w:eastAsia="+mn-ea" w:hAnsi="Arial" w:cs="+mn-cs"/>
                                <w:color w:val="000000"/>
                                <w:kern w:val="24"/>
                                <w:sz w:val="22"/>
                                <w:szCs w:val="22"/>
                              </w:rPr>
                              <w:t>&lt; Mặt trên &gt;</w:t>
                            </w:r>
                          </w:p>
                          <w:p w:rsidR="00B90E9A" w:rsidRDefault="00B90E9A"/>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7" o:spid="_x0000_s1088" type="#_x0000_t202" style="position:absolute;margin-left:379.9pt;margin-top:9.05pt;width:90.25pt;height:16.1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" stroked="f">
                <v:textbox>
                  <w:txbxContent>
                    <w:p w:rsidR="00B90E9A" w:rsidRPr="00B90E9A" w:rsidRDefault="00B90E9A" w:rsidP="00B90E9A">
                      <w:pPr>
                        <w:pStyle w:val="NormalWeb"/>
                        <w:spacing w:before="0" w:beforeAutospacing="0" w:after="0" w:afterAutospacing="0" w:line="276" w:lineRule="auto"/>
                        <w:textAlignment w:val="baseline"/>
                        <w:rPr>
                          <w:sz w:val="22"/>
                          <w:szCs w:val="22"/>
                        </w:rPr>
                      </w:pPr>
                      <w:r w:rsidRPr="00B90E9A">
                        <w:rPr>
                          <w:rFonts w:ascii="Arial" w:eastAsia="+mn-ea" w:hAnsi="Arial" w:cs="+mn-cs"/>
                          <w:color w:val="000000"/>
                          <w:kern w:val="24"/>
                          <w:sz w:val="22"/>
                          <w:szCs w:val="22"/>
                        </w:rPr>
                        <w:t>&lt; Mặt trên &gt;</w:t>
                      </w:r>
                    </w:p>
                    <w:p w:rsidR="00B90E9A" w:rsidRDefault="00B90E9A"/>
                  </w:txbxContent>
                </v:textbox>
              </v:shape>
            </w:pict>
          </mc:Fallback>
        </mc:AlternateContent>
      </w:r>
      <w:r w:rsidRPr="00B90E9A">
        <w:rPr>
          <w:noProof/>
          <w:sz w:val="20"/>
          <w:szCs w:val="20"/>
        </w:rPr>
        <mc:AlternateContent>
          <mc:Choice Requires="wps">
            <w:drawing>
              <wp:anchor distT="0" distB="0" distL="114300" distR="114300" simplePos="0" relativeHeight="251887616" behindDoc="0" locked="0" layoutInCell="1" allowOverlap="1" wp14:anchorId="63B14C9A" wp14:editId="23D49D31">
                <wp:simplePos x="0" y="0"/>
                <wp:positionH relativeFrom="column">
                  <wp:posOffset>3165437</wp:posOffset>
                </wp:positionH>
                <wp:positionV relativeFrom="paragraph">
                  <wp:posOffset>142875</wp:posOffset>
                </wp:positionV>
                <wp:extent cx="1219200" cy="320675"/>
                <wp:effectExtent l="0" t="0" r="0" b="7620"/>
                <wp:wrapNone/>
                <wp:docPr id="6247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20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0"/>
                                <w:szCs w:val="20"/>
                              </w:rPr>
                            </w:pPr>
                            <w:r w:rsidRPr="00B90E9A">
                              <w:rPr>
                                <w:rFonts w:ascii="Arial" w:eastAsia="+mn-ea" w:hAnsi="Arial" w:cs="+mn-cs"/>
                                <w:color w:val="000000"/>
                                <w:kern w:val="24"/>
                                <w:sz w:val="20"/>
                                <w:szCs w:val="20"/>
                              </w:rPr>
                              <w:t>&lt; Mặt cạnh &gt;</w:t>
                            </w:r>
                          </w:p>
                        </w:txbxContent>
                      </wps:txbx>
                      <wps:bodyPr>
                        <a:spAutoFit/>
                      </wps:bodyPr>
                    </wps:wsp>
                  </a:graphicData>
                </a:graphic>
              </wp:anchor>
            </w:drawing>
          </mc:Choice>
          <mc:Fallback>
            <w:pict>
              <v:shape id="Text Box 6" o:spid="_x0000_s1089" type="#_x0000_t202" style="position:absolute;margin-left:249.25pt;margin-top:11.25pt;width:96pt;height:25.2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" stroked="f">
                <v:textbox style="mso-fit-shape-to-text:t">
                  <w:txbxContent>
                    <w:p w:rsidR="00B90E9A" w:rsidRPr="00B90E9A" w:rsidRDefault="00B90E9A" w:rsidP="00B90E9A">
                      <w:pPr>
                        <w:pStyle w:val="NormalWeb"/>
                        <w:spacing w:before="0" w:beforeAutospacing="0" w:after="0" w:afterAutospacing="0" w:line="276" w:lineRule="auto"/>
                        <w:textAlignment w:val="baseline"/>
                        <w:rPr>
                          <w:sz w:val="20"/>
                          <w:szCs w:val="20"/>
                        </w:rPr>
                      </w:pPr>
                      <w:r w:rsidRPr="00B90E9A">
                        <w:rPr>
                          <w:rFonts w:ascii="Arial" w:eastAsia="+mn-ea" w:hAnsi="Arial" w:cs="+mn-cs"/>
                          <w:color w:val="000000"/>
                          <w:kern w:val="24"/>
                          <w:sz w:val="20"/>
                          <w:szCs w:val="20"/>
                        </w:rPr>
                        <w:t>&lt; Mặt cạnh &gt;</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w:lastRenderedPageBreak/>
        <mc:AlternateContent>
          <mc:Choice Requires="wps">
            <w:drawing>
              <wp:anchor distT="0" distB="0" distL="114300" distR="114300" simplePos="0" relativeHeight="251891712" behindDoc="0" locked="0" layoutInCell="1" allowOverlap="1" wp14:anchorId="1E347274" wp14:editId="5D1790A0">
                <wp:simplePos x="0" y="0"/>
                <wp:positionH relativeFrom="column">
                  <wp:posOffset>-631588</wp:posOffset>
                </wp:positionH>
                <wp:positionV relativeFrom="paragraph">
                  <wp:posOffset>245110</wp:posOffset>
                </wp:positionV>
                <wp:extent cx="5429250" cy="336550"/>
                <wp:effectExtent l="0" t="0" r="0" b="0"/>
                <wp:wrapNone/>
                <wp:docPr id="6349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không khí vào từ bên trái và bên phải máy</w:t>
                            </w:r>
                          </w:p>
                        </w:txbxContent>
                      </wps:txbx>
                      <wps:bodyPr>
                        <a:spAutoFit/>
                      </wps:bodyPr>
                    </wps:wsp>
                  </a:graphicData>
                </a:graphic>
              </wp:anchor>
            </w:drawing>
          </mc:Choice>
          <mc:Fallback>
            <w:pict>
              <v:shape id="_x0000_s1090" type="#_x0000_t202" style="position:absolute;margin-left:-49.75pt;margin-top:19.3pt;width:427.5pt;height:26.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" stroked="f">
                <v:textbox style="mso-fit-shape-to-text:t">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không khí vào từ bên trái và bên phải máy</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3760" behindDoc="0" locked="0" layoutInCell="1" allowOverlap="1" wp14:anchorId="13C10275" wp14:editId="6E881021">
                <wp:simplePos x="0" y="0"/>
                <wp:positionH relativeFrom="column">
                  <wp:posOffset>-920115</wp:posOffset>
                </wp:positionH>
                <wp:positionV relativeFrom="paragraph">
                  <wp:posOffset>4919</wp:posOffset>
                </wp:positionV>
                <wp:extent cx="5868538" cy="825500"/>
                <wp:effectExtent l="0" t="0" r="0" b="3175"/>
                <wp:wrapNone/>
                <wp:docPr id="634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538" cy="825500"/>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900m (Hộp điều khiển thuộc loại đóng/mở)</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250m</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Cách tường 150m</w:t>
                            </w:r>
                          </w:p>
                        </w:txbxContent>
                      </wps:txbx>
                      <wps:bodyPr wrap="square">
                        <a:spAutoFit/>
                      </wps:bodyPr>
                    </wps:wsp>
                  </a:graphicData>
                </a:graphic>
                <wp14:sizeRelH relativeFrom="margin">
                  <wp14:pctWidth>0</wp14:pctWidth>
                </wp14:sizeRelH>
              </wp:anchor>
            </w:drawing>
          </mc:Choice>
          <mc:Fallback>
            <w:pict>
              <v:shape id="_x0000_s1091" type="#_x0000_t202" style="position:absolute;margin-left:-72.45pt;margin-top:.4pt;width:462.1pt;height:65pt;z-index:251893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" fillcolor="white [3212]" stroked="f">
                <v:textbox style="mso-fit-shape-to-text:t">
                  <w:txbxContent>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900m (Hộp điều khiển thuộc loại đóng/mở)</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250m</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Cách tường 150m</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5808" behindDoc="0" locked="0" layoutInCell="1" allowOverlap="1" wp14:anchorId="05431168" wp14:editId="78FF6AB7">
                <wp:simplePos x="0" y="0"/>
                <wp:positionH relativeFrom="column">
                  <wp:posOffset>-614947</wp:posOffset>
                </wp:positionH>
                <wp:positionV relativeFrom="paragraph">
                  <wp:posOffset>261085</wp:posOffset>
                </wp:positionV>
                <wp:extent cx="7106652" cy="1803400"/>
                <wp:effectExtent l="0" t="0" r="0" b="9525"/>
                <wp:wrapNone/>
                <wp:docPr id="634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6652" cy="180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Pr="0023563E" w:rsidRDefault="00380763" w:rsidP="00380763">
                            <w:pPr>
                              <w:pStyle w:val="NormalWeb"/>
                              <w:spacing w:before="0" w:beforeAutospacing="0" w:after="0" w:afterAutospacing="0" w:line="276" w:lineRule="auto"/>
                              <w:textAlignment w:val="baseline"/>
                              <w:rPr>
                                <w:b/>
                              </w:rPr>
                            </w:pPr>
                            <w:proofErr w:type="gramStart"/>
                            <w:r w:rsidRPr="0023563E">
                              <w:rPr>
                                <w:rFonts w:ascii="Arial" w:eastAsia="+mn-ea" w:hAnsi="Arial" w:cs="+mn-cs"/>
                                <w:b/>
                                <w:i/>
                                <w:iCs/>
                                <w:color w:val="000000"/>
                                <w:kern w:val="24"/>
                                <w:sz w:val="28"/>
                                <w:szCs w:val="28"/>
                              </w:rPr>
                              <w:t>Chiều cao của tường (H) không được vượt quá chiều cao của máy.</w:t>
                            </w:r>
                            <w:proofErr w:type="gramEnd"/>
                            <w:r w:rsidRPr="0023563E">
                              <w:rPr>
                                <w:rFonts w:ascii="Arial" w:eastAsia="+mn-ea" w:hAnsi="Arial" w:cs="+mn-cs"/>
                                <w:b/>
                                <w:i/>
                                <w:iCs/>
                                <w:color w:val="000000"/>
                                <w:kern w:val="24"/>
                                <w:sz w:val="28"/>
                                <w:szCs w:val="28"/>
                              </w:rPr>
                              <w:t xml:space="preserve"> Nếu chiều cao của tường lớn hơn tổng chiều cao của sản phẩm (h), hãy bổ sung (h) cho A, B.</w:t>
                            </w:r>
                          </w:p>
                        </w:txbxContent>
                      </wps:txbx>
                      <wps:bodyPr wrap="square">
                        <a:spAutoFit/>
                      </wps:bodyPr>
                    </wps:wsp>
                  </a:graphicData>
                </a:graphic>
                <wp14:sizeRelH relativeFrom="margin">
                  <wp14:pctWidth>0</wp14:pctWidth>
                </wp14:sizeRelH>
              </wp:anchor>
            </w:drawing>
          </mc:Choice>
          <mc:Fallback>
            <w:pict>
              <v:shape id="_x0000_s1092" type="#_x0000_t202" style="position:absolute;margin-left:-48.4pt;margin-top:20.55pt;width:559.6pt;height:142pt;z-index:251895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" stroked="f">
                <v:textbox style="mso-fit-shape-to-text:t">
                  <w:txbxContent>
                    <w:p w:rsidR="00380763" w:rsidRPr="0023563E" w:rsidRDefault="00380763" w:rsidP="00380763">
                      <w:pPr>
                        <w:pStyle w:val="NormalWeb"/>
                        <w:spacing w:before="0" w:beforeAutospacing="0" w:after="0" w:afterAutospacing="0" w:line="276" w:lineRule="auto"/>
                        <w:textAlignment w:val="baseline"/>
                        <w:rPr>
                          <w:b/>
                        </w:rPr>
                      </w:pPr>
                      <w:proofErr w:type="gramStart"/>
                      <w:r w:rsidRPr="0023563E">
                        <w:rPr>
                          <w:rFonts w:ascii="Arial" w:eastAsia="+mn-ea" w:hAnsi="Arial" w:cs="+mn-cs"/>
                          <w:b/>
                          <w:i/>
                          <w:iCs/>
                          <w:color w:val="000000"/>
                          <w:kern w:val="24"/>
                          <w:sz w:val="28"/>
                          <w:szCs w:val="28"/>
                        </w:rPr>
                        <w:t>Chiều cao của tường (H) không được vượt quá chiều cao của máy.</w:t>
                      </w:r>
                      <w:proofErr w:type="gramEnd"/>
                      <w:r w:rsidRPr="0023563E">
                        <w:rPr>
                          <w:rFonts w:ascii="Arial" w:eastAsia="+mn-ea" w:hAnsi="Arial" w:cs="+mn-cs"/>
                          <w:b/>
                          <w:i/>
                          <w:iCs/>
                          <w:color w:val="000000"/>
                          <w:kern w:val="24"/>
                          <w:sz w:val="28"/>
                          <w:szCs w:val="28"/>
                        </w:rPr>
                        <w:t xml:space="preserve"> Nếu chiều cao của tường lớn hơn tổng chiều cao của sản phẩm (h), hãy bổ sung (h) cho A, B.</w:t>
                      </w:r>
                    </w:p>
                  </w:txbxContent>
                </v:textbox>
              </v:shape>
            </w:pict>
          </mc:Fallback>
        </mc:AlternateContent>
      </w:r>
      <w:r w:rsidRPr="00380763">
        <w:rPr>
          <w:rFonts w:ascii="Arial" w:eastAsia="+mn-ea" w:hAnsi="Arial" w:cs="+mn-cs"/>
          <w:b/>
          <w:bCs/>
          <w:i/>
          <w:iCs/>
          <w:kern w:val="24"/>
          <w:sz w:val="32"/>
          <w:szCs w:val="32"/>
        </w:rPr>
        <w:t>CHÚ Ý</w: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7856" behindDoc="0" locked="0" layoutInCell="1" allowOverlap="1" wp14:anchorId="62798269" wp14:editId="6A8CE868">
                <wp:simplePos x="0" y="0"/>
                <wp:positionH relativeFrom="column">
                  <wp:posOffset>-639445</wp:posOffset>
                </wp:positionH>
                <wp:positionV relativeFrom="paragraph">
                  <wp:posOffset>63500</wp:posOffset>
                </wp:positionV>
                <wp:extent cx="4572000" cy="372745"/>
                <wp:effectExtent l="0" t="0" r="0" b="1905"/>
                <wp:wrapNone/>
                <wp:docPr id="645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72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Pr="00380763" w:rsidRDefault="0023563E" w:rsidP="00380763">
                            <w:pPr>
                              <w:pStyle w:val="NormalWeb"/>
                              <w:spacing w:before="0" w:beforeAutospacing="0" w:after="0" w:afterAutospacing="0" w:line="276" w:lineRule="auto"/>
                              <w:textAlignment w:val="baseline"/>
                              <w:rPr>
                                <w:sz w:val="28"/>
                                <w:szCs w:val="28"/>
                              </w:rPr>
                            </w:pPr>
                            <w:r>
                              <w:rPr>
                                <w:rFonts w:ascii="Arial" w:eastAsia="+mn-ea" w:hAnsi="Arial" w:cs="+mn-cs"/>
                                <w:i/>
                                <w:iCs/>
                                <w:color w:val="000000"/>
                                <w:kern w:val="24"/>
                                <w:sz w:val="28"/>
                                <w:szCs w:val="28"/>
                              </w:rPr>
                              <w:t xml:space="preserve"># </w:t>
                            </w:r>
                            <w:r w:rsidR="00380763" w:rsidRPr="00380763">
                              <w:rPr>
                                <w:rFonts w:ascii="Arial" w:eastAsia="+mn-ea" w:hAnsi="Arial" w:cs="+mn-cs"/>
                                <w:i/>
                                <w:iCs/>
                                <w:color w:val="000000"/>
                                <w:kern w:val="24"/>
                                <w:sz w:val="28"/>
                                <w:szCs w:val="28"/>
                              </w:rPr>
                              <w:t>Khi máy bị tường bao bọc xung quanh</w:t>
                            </w:r>
                          </w:p>
                        </w:txbxContent>
                      </wps:txbx>
                      <wps:bodyPr>
                        <a:spAutoFit/>
                      </wps:bodyPr>
                    </wps:wsp>
                  </a:graphicData>
                </a:graphic>
              </wp:anchor>
            </w:drawing>
          </mc:Choice>
          <mc:Fallback>
            <w:pict>
              <v:shape id="_x0000_s1093" type="#_x0000_t202" style="position:absolute;margin-left:-50.35pt;margin-top:5pt;width:5in;height:29.3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" stroked="f">
                <v:textbox style="mso-fit-shape-to-text:t">
                  <w:txbxContent>
                    <w:p w:rsidR="00380763" w:rsidRPr="00380763" w:rsidRDefault="0023563E" w:rsidP="00380763">
                      <w:pPr>
                        <w:pStyle w:val="NormalWeb"/>
                        <w:spacing w:before="0" w:beforeAutospacing="0" w:after="0" w:afterAutospacing="0" w:line="276" w:lineRule="auto"/>
                        <w:textAlignment w:val="baseline"/>
                        <w:rPr>
                          <w:sz w:val="28"/>
                          <w:szCs w:val="28"/>
                        </w:rPr>
                      </w:pPr>
                      <w:r>
                        <w:rPr>
                          <w:rFonts w:ascii="Arial" w:eastAsia="+mn-ea" w:hAnsi="Arial" w:cs="+mn-cs"/>
                          <w:i/>
                          <w:iCs/>
                          <w:color w:val="000000"/>
                          <w:kern w:val="24"/>
                          <w:sz w:val="28"/>
                          <w:szCs w:val="28"/>
                        </w:rPr>
                        <w:t xml:space="preserve"># </w:t>
                      </w:r>
                      <w:r w:rsidR="00380763" w:rsidRPr="00380763">
                        <w:rPr>
                          <w:rFonts w:ascii="Arial" w:eastAsia="+mn-ea" w:hAnsi="Arial" w:cs="+mn-cs"/>
                          <w:i/>
                          <w:iCs/>
                          <w:color w:val="000000"/>
                          <w:kern w:val="24"/>
                          <w:sz w:val="28"/>
                          <w:szCs w:val="28"/>
                        </w:rPr>
                        <w:t>Khi máy bị tường bao bọc xung quanh</w:t>
                      </w:r>
                    </w:p>
                  </w:txbxContent>
                </v:textbox>
              </v:shape>
            </w:pict>
          </mc:Fallback>
        </mc:AlternateContent>
      </w: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9904" behindDoc="0" locked="0" layoutInCell="1" allowOverlap="1" wp14:anchorId="47B422F3" wp14:editId="64ADAE99">
                <wp:simplePos x="0" y="0"/>
                <wp:positionH relativeFrom="column">
                  <wp:posOffset>-694255</wp:posOffset>
                </wp:positionH>
                <wp:positionV relativeFrom="paragraph">
                  <wp:posOffset>120650</wp:posOffset>
                </wp:positionV>
                <wp:extent cx="5638800" cy="581025"/>
                <wp:effectExtent l="0" t="0" r="0" b="9525"/>
                <wp:wrapNone/>
                <wp:docPr id="645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900m (Hộp điều khiển thuộc loại đóng/mở)</w:t>
                            </w:r>
                          </w:p>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250m</w:t>
                            </w:r>
                          </w:p>
                        </w:txbxContent>
                      </wps:txbx>
                      <wps:bodyPr>
                        <a:spAutoFit/>
                      </wps:bodyPr>
                    </wps:wsp>
                  </a:graphicData>
                </a:graphic>
                <wp14:sizeRelV relativeFrom="margin">
                  <wp14:pctHeight>0</wp14:pctHeight>
                </wp14:sizeRelV>
              </wp:anchor>
            </w:drawing>
          </mc:Choice>
          <mc:Fallback>
            <w:pict>
              <v:shape id="_x0000_s1094" type="#_x0000_t202" style="position:absolute;margin-left:-54.65pt;margin-top:9.5pt;width:444pt;height:45.75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" stroked="f">
                <v:textbox style="mso-fit-shape-to-text:t">
                  <w:txbxContent>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900m (Hộp điều khiển thuộc loại đóng/mở)</w:t>
                      </w:r>
                    </w:p>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250m</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901952" behindDoc="0" locked="0" layoutInCell="1" allowOverlap="1" wp14:anchorId="4E65FC09" wp14:editId="3982B944">
                <wp:simplePos x="0" y="0"/>
                <wp:positionH relativeFrom="column">
                  <wp:posOffset>-623369</wp:posOffset>
                </wp:positionH>
                <wp:positionV relativeFrom="paragraph">
                  <wp:posOffset>104775</wp:posOffset>
                </wp:positionV>
                <wp:extent cx="3810000" cy="336550"/>
                <wp:effectExtent l="0" t="0" r="0" b="0"/>
                <wp:wrapNone/>
                <wp:docPr id="6554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có vật cản ở phía trên máy</w:t>
                            </w:r>
                          </w:p>
                        </w:txbxContent>
                      </wps:txbx>
                      <wps:bodyPr>
                        <a:spAutoFit/>
                      </wps:bodyPr>
                    </wps:wsp>
                  </a:graphicData>
                </a:graphic>
              </wp:anchor>
            </w:drawing>
          </mc:Choice>
          <mc:Fallback>
            <w:pict>
              <v:shape id="_x0000_s1095" type="#_x0000_t202" style="position:absolute;margin-left:-49.1pt;margin-top:8.25pt;width:300pt;height:26.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" stroked="f">
                <v:textbox style="mso-fit-shape-to-text:t">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có vật cản ở phía trên máy</w:t>
                      </w:r>
                    </w:p>
                  </w:txbxContent>
                </v:textbox>
              </v:shape>
            </w:pict>
          </mc:Fallback>
        </mc:AlternateContent>
      </w:r>
    </w:p>
    <w:p w:rsidR="00B90E9A"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sz w:val="20"/>
          <w:szCs w:val="20"/>
        </w:rPr>
        <mc:AlternateContent>
          <mc:Choice Requires="wps">
            <w:drawing>
              <wp:anchor distT="0" distB="0" distL="114300" distR="114300" simplePos="0" relativeHeight="251904000" behindDoc="0" locked="0" layoutInCell="1" allowOverlap="1" wp14:anchorId="2C50AA16" wp14:editId="2D99CA76">
                <wp:simplePos x="0" y="0"/>
                <wp:positionH relativeFrom="column">
                  <wp:posOffset>-687271</wp:posOffset>
                </wp:positionH>
                <wp:positionV relativeFrom="paragraph">
                  <wp:posOffset>151063</wp:posOffset>
                </wp:positionV>
                <wp:extent cx="2971800" cy="825500"/>
                <wp:effectExtent l="0" t="0" r="0" b="9525"/>
                <wp:wrapNone/>
                <wp:docPr id="6554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825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45</w:t>
                            </w:r>
                            <w:r>
                              <w:rPr>
                                <w:rFonts w:ascii="Arial" w:eastAsia="+mn-ea" w:hAnsi="Arial" w:cs="+mn-cs"/>
                                <w:i/>
                                <w:iCs/>
                                <w:color w:val="000000"/>
                                <w:kern w:val="24"/>
                                <w:position w:val="8"/>
                                <w:sz w:val="28"/>
                                <w:szCs w:val="28"/>
                                <w:vertAlign w:val="superscript"/>
                              </w:rPr>
                              <w:t>o</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200m</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250m</w:t>
                            </w:r>
                          </w:p>
                        </w:txbxContent>
                      </wps:txbx>
                      <wps:bodyPr>
                        <a:spAutoFit/>
                      </wps:bodyPr>
                    </wps:wsp>
                  </a:graphicData>
                </a:graphic>
              </wp:anchor>
            </w:drawing>
          </mc:Choice>
          <mc:Fallback>
            <w:pict>
              <v:shape id="_x0000_s1096" type="#_x0000_t202" style="position:absolute;margin-left:-54.1pt;margin-top:11.9pt;width:234pt;height:65pt;z-index:25190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" stroked="f">
                <v:textbox style="mso-fit-shape-to-text:t">
                  <w:txbxContent>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45</w:t>
                      </w:r>
                      <w:r>
                        <w:rPr>
                          <w:rFonts w:ascii="Arial" w:eastAsia="+mn-ea" w:hAnsi="Arial" w:cs="+mn-cs"/>
                          <w:i/>
                          <w:iCs/>
                          <w:color w:val="000000"/>
                          <w:kern w:val="24"/>
                          <w:position w:val="8"/>
                          <w:sz w:val="28"/>
                          <w:szCs w:val="28"/>
                          <w:vertAlign w:val="superscript"/>
                        </w:rPr>
                        <w:t>o</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200m</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250m</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sz w:val="20"/>
          <w:szCs w:val="20"/>
        </w:rPr>
        <mc:AlternateContent>
          <mc:Choice Requires="wps">
            <w:drawing>
              <wp:anchor distT="0" distB="0" distL="114300" distR="114300" simplePos="0" relativeHeight="251906048" behindDoc="0" locked="0" layoutInCell="1" allowOverlap="1" wp14:anchorId="09640B62" wp14:editId="5E155E41">
                <wp:simplePos x="0" y="0"/>
                <wp:positionH relativeFrom="column">
                  <wp:posOffset>-614680</wp:posOffset>
                </wp:positionH>
                <wp:positionV relativeFrom="paragraph">
                  <wp:posOffset>207645</wp:posOffset>
                </wp:positionV>
                <wp:extent cx="6978315" cy="825500"/>
                <wp:effectExtent l="0" t="0" r="0" b="3175"/>
                <wp:wrapNone/>
                <wp:docPr id="6657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315" cy="825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Khoảng cách yêu cầu để lắp đặt chung và lắp liên </w:t>
                            </w:r>
                            <w:proofErr w:type="gramStart"/>
                            <w:r>
                              <w:rPr>
                                <w:rFonts w:ascii="Arial" w:eastAsia="+mn-ea" w:hAnsi="Arial" w:cs="+mn-cs"/>
                                <w:i/>
                                <w:iCs/>
                                <w:color w:val="000000"/>
                                <w:kern w:val="24"/>
                                <w:sz w:val="28"/>
                                <w:szCs w:val="28"/>
                              </w:rPr>
                              <w:t>tục :</w:t>
                            </w:r>
                            <w:proofErr w:type="gramEnd"/>
                          </w:p>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Khi lắp đặt một số máy, bạn hãy để khoảng trống giữa mỗi máy như dưới đây, hãy xem xét lối đi cho người và lối thoát của không khí</w:t>
                            </w:r>
                          </w:p>
                        </w:txbxContent>
                      </wps:txbx>
                      <wps:bodyPr wrap="square">
                        <a:spAutoFit/>
                      </wps:bodyPr>
                    </wps:wsp>
                  </a:graphicData>
                </a:graphic>
                <wp14:sizeRelH relativeFrom="margin">
                  <wp14:pctWidth>0</wp14:pctWidth>
                </wp14:sizeRelH>
              </wp:anchor>
            </w:drawing>
          </mc:Choice>
          <mc:Fallback>
            <w:pict>
              <v:shape id="Text Box 11" o:spid="_x0000_s1097" type="#_x0000_t202" style="position:absolute;margin-left:-48.4pt;margin-top:16.35pt;width:549.45pt;height:65pt;z-index:25190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" stroked="f">
                <v:textbox style="mso-fit-shape-to-text:t">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Khoảng cách yêu cầu để lắp đặt chung và lắp liên </w:t>
                      </w:r>
                      <w:proofErr w:type="gramStart"/>
                      <w:r>
                        <w:rPr>
                          <w:rFonts w:ascii="Arial" w:eastAsia="+mn-ea" w:hAnsi="Arial" w:cs="+mn-cs"/>
                          <w:i/>
                          <w:iCs/>
                          <w:color w:val="000000"/>
                          <w:kern w:val="24"/>
                          <w:sz w:val="28"/>
                          <w:szCs w:val="28"/>
                        </w:rPr>
                        <w:t>tục :</w:t>
                      </w:r>
                      <w:proofErr w:type="gramEnd"/>
                    </w:p>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Khi lắp đặt một số máy, bạn hãy để khoảng trống giữa mỗi máy như dưới đây, hãy xem xét lối đi cho người và lối thoát của không khí</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23563E">
      <w:pPr>
        <w:pStyle w:val="NormalWeb"/>
        <w:spacing w:before="0" w:beforeAutospacing="0" w:after="0" w:afterAutospacing="0"/>
        <w:textAlignment w:val="baseline"/>
      </w:pPr>
      <w:r>
        <w:rPr>
          <w:rFonts w:ascii="Arial" w:eastAsia="+mn-ea" w:hAnsi="Arial" w:cs="+mn-cs"/>
          <w:b/>
          <w:bCs/>
          <w:color w:val="000000"/>
          <w:kern w:val="24"/>
          <w:sz w:val="40"/>
          <w:szCs w:val="40"/>
        </w:rPr>
        <w:t>1.2 Lắp ống môi chất</w:t>
      </w: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sz w:val="20"/>
          <w:szCs w:val="20"/>
        </w:rPr>
        <mc:AlternateContent>
          <mc:Choice Requires="wps">
            <w:drawing>
              <wp:anchor distT="0" distB="0" distL="114300" distR="114300" simplePos="0" relativeHeight="251908096" behindDoc="0" locked="0" layoutInCell="1" allowOverlap="1" wp14:anchorId="74CDD188" wp14:editId="16EC3A28">
                <wp:simplePos x="0" y="0"/>
                <wp:positionH relativeFrom="column">
                  <wp:posOffset>-585503</wp:posOffset>
                </wp:positionH>
                <wp:positionV relativeFrom="paragraph">
                  <wp:posOffset>87429</wp:posOffset>
                </wp:positionV>
                <wp:extent cx="1882775" cy="336550"/>
                <wp:effectExtent l="0" t="0" r="3175" b="0"/>
                <wp:wrapNone/>
                <wp:docPr id="6758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775"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b/>
                                <w:bCs/>
                                <w:i/>
                                <w:iCs/>
                                <w:color w:val="000000"/>
                                <w:kern w:val="24"/>
                                <w:sz w:val="28"/>
                                <w:szCs w:val="28"/>
                              </w:rPr>
                              <w:t>Kết nối cục ngoài</w:t>
                            </w:r>
                          </w:p>
                        </w:txbxContent>
                      </wps:txbx>
                      <wps:bodyPr>
                        <a:spAutoFit/>
                      </wps:bodyPr>
                    </wps:wsp>
                  </a:graphicData>
                </a:graphic>
              </wp:anchor>
            </w:drawing>
          </mc:Choice>
          <mc:Fallback>
            <w:pict>
              <v:shape id="_x0000_s1098" type="#_x0000_t202" style="position:absolute;margin-left:-46.1pt;margin-top:6.9pt;width:148.25pt;height:26.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" stroked="f">
                <v:textbox style="mso-fit-shape-to-text:t">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b/>
                          <w:bCs/>
                          <w:i/>
                          <w:iCs/>
                          <w:color w:val="000000"/>
                          <w:kern w:val="24"/>
                          <w:sz w:val="28"/>
                          <w:szCs w:val="28"/>
                        </w:rPr>
                        <w:t>Kết nối cục ngoài</w:t>
                      </w:r>
                    </w:p>
                  </w:txbxContent>
                </v:textbox>
              </v:shape>
            </w:pict>
          </mc:Fallback>
        </mc:AlternateContent>
      </w:r>
    </w:p>
    <w:p w:rsidR="00B90E9A"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rPr>
        <mc:AlternateContent>
          <mc:Choice Requires="wps">
            <w:drawing>
              <wp:anchor distT="0" distB="0" distL="114300" distR="114300" simplePos="0" relativeHeight="251910144" behindDoc="0" locked="0" layoutInCell="1" allowOverlap="1" wp14:anchorId="4B9031CE" wp14:editId="75D388E5">
                <wp:simplePos x="0" y="0"/>
                <wp:positionH relativeFrom="column">
                  <wp:posOffset>-614946</wp:posOffset>
                </wp:positionH>
                <wp:positionV relativeFrom="paragraph">
                  <wp:posOffset>97155</wp:posOffset>
                </wp:positionV>
                <wp:extent cx="6833936" cy="1133475"/>
                <wp:effectExtent l="0" t="0" r="5080" b="0"/>
                <wp:wrapNone/>
                <wp:docPr id="6758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3936" cy="1133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NormalWeb"/>
                              <w:spacing w:before="0" w:beforeAutospacing="0" w:after="0" w:afterAutospacing="0" w:line="276" w:lineRule="auto"/>
                              <w:textAlignment w:val="baseline"/>
                            </w:pPr>
                            <w:r>
                              <w:rPr>
                                <w:rFonts w:ascii="Arial" w:eastAsia="Gulim" w:hAnsi="Arial" w:cs="+mn-cs"/>
                                <w:i/>
                                <w:iCs/>
                                <w:color w:val="000000"/>
                                <w:kern w:val="24"/>
                                <w:sz w:val="28"/>
                                <w:szCs w:val="28"/>
                              </w:rPr>
                              <w:t>1.Đối với</w:t>
                            </w:r>
                            <w:r>
                              <w:rPr>
                                <w:rFonts w:ascii="Arial" w:eastAsia="+mn-ea" w:hAnsi="Arial" w:cs="+mn-cs"/>
                                <w:i/>
                                <w:iCs/>
                                <w:color w:val="000000"/>
                                <w:kern w:val="24"/>
                                <w:sz w:val="28"/>
                                <w:szCs w:val="28"/>
                              </w:rPr>
                              <w:t xml:space="preserve"> ống chung áp suất cao/</w:t>
                            </w:r>
                            <w:proofErr w:type="gramStart"/>
                            <w:r>
                              <w:rPr>
                                <w:rFonts w:ascii="Arial" w:eastAsia="+mn-ea" w:hAnsi="Arial" w:cs="+mn-cs"/>
                                <w:i/>
                                <w:iCs/>
                                <w:color w:val="000000"/>
                                <w:kern w:val="24"/>
                                <w:sz w:val="28"/>
                                <w:szCs w:val="28"/>
                              </w:rPr>
                              <w:t>thấp ,</w:t>
                            </w:r>
                            <w:proofErr w:type="gramEnd"/>
                            <w:r>
                              <w:rPr>
                                <w:rFonts w:ascii="Arial" w:eastAsia="+mn-ea" w:hAnsi="Arial" w:cs="+mn-cs"/>
                                <w:i/>
                                <w:iCs/>
                                <w:color w:val="000000"/>
                                <w:kern w:val="24"/>
                                <w:sz w:val="28"/>
                                <w:szCs w:val="28"/>
                              </w:rPr>
                              <w:t xml:space="preserve"> nối cả phần (Main và Sub) cục ngoài (S1&amp;S2) tới ống (field supply) bằng cách sử dụng </w:t>
                            </w:r>
                            <w:r>
                              <w:rPr>
                                <w:rFonts w:ascii="Arial" w:eastAsia="Gulim" w:hAnsi="Arial" w:cs="+mn-cs"/>
                                <w:i/>
                                <w:iCs/>
                                <w:color w:val="000000"/>
                                <w:kern w:val="24"/>
                                <w:sz w:val="28"/>
                                <w:szCs w:val="28"/>
                                <w:eastAsianLayout w:id="2023409665"/>
                              </w:rPr>
                              <w:t>using elbows (field supply)</w:t>
                            </w:r>
                          </w:p>
                          <w:p w:rsidR="0023563E" w:rsidRDefault="0023563E" w:rsidP="0023563E">
                            <w:pPr>
                              <w:pStyle w:val="NormalWeb"/>
                              <w:wordWrap w:val="0"/>
                              <w:spacing w:before="168" w:beforeAutospacing="0" w:after="0" w:afterAutospacing="0" w:line="192" w:lineRule="auto"/>
                              <w:textAlignment w:val="baseline"/>
                            </w:pPr>
                            <w:r>
                              <w:rPr>
                                <w:rFonts w:ascii="Arial" w:eastAsia="+mn-ea" w:hAnsi="Arial" w:cs="+mn-cs"/>
                                <w:i/>
                                <w:iCs/>
                                <w:color w:val="000000"/>
                                <w:kern w:val="24"/>
                                <w:sz w:val="28"/>
                                <w:szCs w:val="28"/>
                              </w:rPr>
                              <w:t xml:space="preserve">2. Khi cắt ống sau khi loại bỏ bavia, bụi bẩn và các vật lạ bên trong ống hãy nối ống </w:t>
                            </w:r>
                            <w:proofErr w:type="gramStart"/>
                            <w:r>
                              <w:rPr>
                                <w:rFonts w:ascii="Arial" w:eastAsia="+mn-ea" w:hAnsi="Arial" w:cs="+mn-cs"/>
                                <w:i/>
                                <w:iCs/>
                                <w:color w:val="000000"/>
                                <w:kern w:val="24"/>
                                <w:sz w:val="28"/>
                                <w:szCs w:val="28"/>
                              </w:rPr>
                              <w:t>chung</w:t>
                            </w:r>
                            <w:proofErr w:type="gramEnd"/>
                            <w:r>
                              <w:rPr>
                                <w:rFonts w:ascii="Arial" w:eastAsia="+mn-ea" w:hAnsi="Arial" w:cs="+mn-cs"/>
                                <w:i/>
                                <w:iCs/>
                                <w:color w:val="000000"/>
                                <w:kern w:val="24"/>
                                <w:sz w:val="28"/>
                                <w:szCs w:val="28"/>
                              </w:rPr>
                              <w:t xml:space="preserve"> (áp suất cao/ áp suất thấp). Nếu không đúng máy sẽ không hoạt động được do cặn bẩn tích tụ bên trong ống</w:t>
                            </w:r>
                          </w:p>
                        </w:txbxContent>
                      </wps:txbx>
                      <wps:bodyPr wrap="square">
                        <a:spAutoFit/>
                      </wps:bodyPr>
                    </wps:wsp>
                  </a:graphicData>
                </a:graphic>
                <wp14:sizeRelH relativeFrom="margin">
                  <wp14:pctWidth>0</wp14:pctWidth>
                </wp14:sizeRelH>
              </wp:anchor>
            </w:drawing>
          </mc:Choice>
          <mc:Fallback>
            <w:pict>
              <v:shape id="_x0000_s1099" type="#_x0000_t202" style="position:absolute;margin-left:-48.4pt;margin-top:7.65pt;width:538.1pt;height:89.25pt;z-index:25191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" stroked="f">
                <v:textbox style="mso-fit-shape-to-text:t">
                  <w:txbxContent>
                    <w:p w:rsidR="0023563E" w:rsidRDefault="0023563E" w:rsidP="0023563E">
                      <w:pPr>
                        <w:pStyle w:val="NormalWeb"/>
                        <w:spacing w:before="0" w:beforeAutospacing="0" w:after="0" w:afterAutospacing="0" w:line="276" w:lineRule="auto"/>
                        <w:textAlignment w:val="baseline"/>
                      </w:pPr>
                      <w:r>
                        <w:rPr>
                          <w:rFonts w:ascii="Arial" w:eastAsia="Gulim" w:hAnsi="Arial" w:cs="+mn-cs"/>
                          <w:i/>
                          <w:iCs/>
                          <w:color w:val="000000"/>
                          <w:kern w:val="24"/>
                          <w:sz w:val="28"/>
                          <w:szCs w:val="28"/>
                        </w:rPr>
                        <w:t>1.Đối với</w:t>
                      </w:r>
                      <w:r>
                        <w:rPr>
                          <w:rFonts w:ascii="Arial" w:eastAsia="+mn-ea" w:hAnsi="Arial" w:cs="+mn-cs"/>
                          <w:i/>
                          <w:iCs/>
                          <w:color w:val="000000"/>
                          <w:kern w:val="24"/>
                          <w:sz w:val="28"/>
                          <w:szCs w:val="28"/>
                        </w:rPr>
                        <w:t xml:space="preserve"> ống chung áp suất cao/</w:t>
                      </w:r>
                      <w:proofErr w:type="gramStart"/>
                      <w:r>
                        <w:rPr>
                          <w:rFonts w:ascii="Arial" w:eastAsia="+mn-ea" w:hAnsi="Arial" w:cs="+mn-cs"/>
                          <w:i/>
                          <w:iCs/>
                          <w:color w:val="000000"/>
                          <w:kern w:val="24"/>
                          <w:sz w:val="28"/>
                          <w:szCs w:val="28"/>
                        </w:rPr>
                        <w:t>thấp ,</w:t>
                      </w:r>
                      <w:proofErr w:type="gramEnd"/>
                      <w:r>
                        <w:rPr>
                          <w:rFonts w:ascii="Arial" w:eastAsia="+mn-ea" w:hAnsi="Arial" w:cs="+mn-cs"/>
                          <w:i/>
                          <w:iCs/>
                          <w:color w:val="000000"/>
                          <w:kern w:val="24"/>
                          <w:sz w:val="28"/>
                          <w:szCs w:val="28"/>
                        </w:rPr>
                        <w:t xml:space="preserve"> nối cả phần (Main và Sub) cục ngoài (S1&amp;S2) tới ống (field supply) bằng cách sử dụng </w:t>
                      </w:r>
                      <w:r>
                        <w:rPr>
                          <w:rFonts w:ascii="Arial" w:eastAsia="Gulim" w:hAnsi="Arial" w:cs="+mn-cs"/>
                          <w:i/>
                          <w:iCs/>
                          <w:color w:val="000000"/>
                          <w:kern w:val="24"/>
                          <w:sz w:val="28"/>
                          <w:szCs w:val="28"/>
                          <w:eastAsianLayout w:id="2023409665"/>
                        </w:rPr>
                        <w:t>using elbows (field supply)</w:t>
                      </w:r>
                    </w:p>
                    <w:p w:rsidR="0023563E" w:rsidRDefault="0023563E" w:rsidP="0023563E">
                      <w:pPr>
                        <w:pStyle w:val="NormalWeb"/>
                        <w:wordWrap w:val="0"/>
                        <w:spacing w:before="168" w:beforeAutospacing="0" w:after="0" w:afterAutospacing="0" w:line="192" w:lineRule="auto"/>
                        <w:textAlignment w:val="baseline"/>
                      </w:pPr>
                      <w:r>
                        <w:rPr>
                          <w:rFonts w:ascii="Arial" w:eastAsia="+mn-ea" w:hAnsi="Arial" w:cs="+mn-cs"/>
                          <w:i/>
                          <w:iCs/>
                          <w:color w:val="000000"/>
                          <w:kern w:val="24"/>
                          <w:sz w:val="28"/>
                          <w:szCs w:val="28"/>
                        </w:rPr>
                        <w:t xml:space="preserve">2. Khi cắt ống sau khi loại bỏ bavia, bụi bẩn và các vật lạ bên trong ống hãy nối ống </w:t>
                      </w:r>
                      <w:proofErr w:type="gramStart"/>
                      <w:r>
                        <w:rPr>
                          <w:rFonts w:ascii="Arial" w:eastAsia="+mn-ea" w:hAnsi="Arial" w:cs="+mn-cs"/>
                          <w:i/>
                          <w:iCs/>
                          <w:color w:val="000000"/>
                          <w:kern w:val="24"/>
                          <w:sz w:val="28"/>
                          <w:szCs w:val="28"/>
                        </w:rPr>
                        <w:t>chung</w:t>
                      </w:r>
                      <w:proofErr w:type="gramEnd"/>
                      <w:r>
                        <w:rPr>
                          <w:rFonts w:ascii="Arial" w:eastAsia="+mn-ea" w:hAnsi="Arial" w:cs="+mn-cs"/>
                          <w:i/>
                          <w:iCs/>
                          <w:color w:val="000000"/>
                          <w:kern w:val="24"/>
                          <w:sz w:val="28"/>
                          <w:szCs w:val="28"/>
                        </w:rPr>
                        <w:t xml:space="preserve"> (áp suất cao/ áp suất thấp). Nếu không đúng máy sẽ không hoạt động được do cặn bẩn tích tụ bên trong ống</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405369"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Pr>
          <w:noProof/>
        </w:rPr>
        <w:drawing>
          <wp:anchor distT="0" distB="0" distL="114300" distR="114300" simplePos="0" relativeHeight="251911168" behindDoc="0" locked="0" layoutInCell="1" allowOverlap="1" wp14:anchorId="368898FC" wp14:editId="3161C2BB">
            <wp:simplePos x="0" y="0"/>
            <wp:positionH relativeFrom="column">
              <wp:posOffset>12667</wp:posOffset>
            </wp:positionH>
            <wp:positionV relativeFrom="paragraph">
              <wp:posOffset>35928</wp:posOffset>
            </wp:positionV>
            <wp:extent cx="4972685" cy="1635760"/>
            <wp:effectExtent l="0" t="0" r="0" b="2540"/>
            <wp:wrapSquare wrapText="bothSides"/>
            <wp:docPr id="67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6"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972685" cy="1635760"/>
                    </a:xfrm>
                    <a:prstGeom prst="rect">
                      <a:avLst/>
                    </a:prstGeom>
                    <a:noFill/>
                    <a:ln>
                      <a:noFill/>
                    </a:ln>
                    <a:extLst/>
                  </pic:spPr>
                </pic:pic>
              </a:graphicData>
            </a:graphic>
            <wp14:sizeRelV relativeFrom="margin">
              <wp14:pctHeight>0</wp14:pctHeight>
            </wp14:sizeRelV>
          </wp:anchor>
        </w:drawing>
      </w: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5264" behindDoc="0" locked="0" layoutInCell="1" allowOverlap="1" wp14:anchorId="51DBB000" wp14:editId="73FBC125">
                <wp:simplePos x="0" y="0"/>
                <wp:positionH relativeFrom="column">
                  <wp:posOffset>-4751471</wp:posOffset>
                </wp:positionH>
                <wp:positionV relativeFrom="paragraph">
                  <wp:posOffset>102235</wp:posOffset>
                </wp:positionV>
                <wp:extent cx="1106137" cy="256674"/>
                <wp:effectExtent l="0" t="0" r="0" b="0"/>
                <wp:wrapNone/>
                <wp:docPr id="6759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37" cy="2566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phụ</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100" type="#_x0000_t202" style="position:absolute;margin-left:-374.15pt;margin-top:8.05pt;width:87.1pt;height:20.2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" stroked="f">
                <v:textbo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phụ</w:t>
                      </w:r>
                    </w:p>
                  </w:txbxContent>
                </v:textbox>
              </v:shape>
            </w:pict>
          </mc:Fallback>
        </mc:AlternateContent>
      </w: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3216" behindDoc="0" locked="0" layoutInCell="1" allowOverlap="1" wp14:anchorId="7D7437CE" wp14:editId="6E8DD2C5">
                <wp:simplePos x="0" y="0"/>
                <wp:positionH relativeFrom="column">
                  <wp:posOffset>-3865245</wp:posOffset>
                </wp:positionH>
                <wp:positionV relativeFrom="paragraph">
                  <wp:posOffset>431800</wp:posOffset>
                </wp:positionV>
                <wp:extent cx="762000" cy="441325"/>
                <wp:effectExtent l="0" t="0" r="0" b="0"/>
                <wp:wrapNone/>
                <wp:docPr id="6759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41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chính</w:t>
                            </w:r>
                          </w:p>
                        </w:txbxContent>
                      </wps:txbx>
                      <wps:bodyPr>
                        <a:spAutoFit/>
                      </wps:bodyPr>
                    </wps:wsp>
                  </a:graphicData>
                </a:graphic>
              </wp:anchor>
            </w:drawing>
          </mc:Choice>
          <mc:Fallback>
            <w:pict>
              <v:shape id="_x0000_s1101" type="#_x0000_t202" style="position:absolute;margin-left:-304.35pt;margin-top:34pt;width:60pt;height:34.75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" stroked="f">
                <v:textbox style="mso-fit-shape-to-text:t">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chính</w:t>
                      </w:r>
                    </w:p>
                  </w:txbxContent>
                </v:textbox>
              </v:shape>
            </w:pict>
          </mc:Fallback>
        </mc:AlternateContent>
      </w:r>
      <w:r w:rsidR="00405369">
        <w:rPr>
          <w:rFonts w:ascii="Arial" w:eastAsia="+mn-ea" w:hAnsi="Arial" w:cs="+mn-cs"/>
          <w:b/>
          <w:bCs/>
          <w:i/>
          <w:iCs/>
          <w:kern w:val="24"/>
          <w:sz w:val="32"/>
          <w:szCs w:val="32"/>
        </w:rPr>
        <w:br w:type="textWrapping" w:clear="all"/>
      </w: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7312" behindDoc="0" locked="0" layoutInCell="1" allowOverlap="1" wp14:anchorId="4ADFD591" wp14:editId="08110554">
                <wp:simplePos x="0" y="0"/>
                <wp:positionH relativeFrom="column">
                  <wp:posOffset>-735330</wp:posOffset>
                </wp:positionH>
                <wp:positionV relativeFrom="paragraph">
                  <wp:posOffset>104842</wp:posOffset>
                </wp:positionV>
                <wp:extent cx="5257800" cy="372745"/>
                <wp:effectExtent l="0" t="0" r="0" b="1905"/>
                <wp:wrapNone/>
                <wp:docPr id="7066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72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b/>
                                <w:bCs/>
                                <w:i/>
                                <w:iCs/>
                                <w:color w:val="000000"/>
                                <w:kern w:val="24"/>
                                <w:sz w:val="32"/>
                                <w:szCs w:val="32"/>
                              </w:rPr>
                              <w:t>1</w:t>
                            </w:r>
                            <w:r>
                              <w:rPr>
                                <w:rFonts w:ascii="Arial" w:eastAsia="+mn-ea" w:hAnsi="Arial" w:cs="+mn-cs"/>
                                <w:b/>
                                <w:bCs/>
                                <w:i/>
                                <w:iCs/>
                                <w:color w:val="000000"/>
                                <w:kern w:val="24"/>
                                <w:sz w:val="32"/>
                                <w:szCs w:val="32"/>
                              </w:rPr>
                              <w:t>.2.1. Phương pháp phân nhánh Y</w:t>
                            </w:r>
                          </w:p>
                        </w:txbxContent>
                      </wps:txbx>
                      <wps:bodyPr>
                        <a:spAutoFit/>
                      </wps:bodyPr>
                    </wps:wsp>
                  </a:graphicData>
                </a:graphic>
              </wp:anchor>
            </w:drawing>
          </mc:Choice>
          <mc:Fallback>
            <w:pict>
              <v:shape id="_x0000_s1102" type="#_x0000_t202" style="position:absolute;margin-left:-57.9pt;margin-top:8.25pt;width:414pt;height:29.3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" stroked="f">
                <v:textbox style="mso-fit-shape-to-text:t">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b/>
                          <w:bCs/>
                          <w:i/>
                          <w:iCs/>
                          <w:color w:val="000000"/>
                          <w:kern w:val="24"/>
                          <w:sz w:val="32"/>
                          <w:szCs w:val="32"/>
                        </w:rPr>
                        <w:t>1</w:t>
                      </w:r>
                      <w:r>
                        <w:rPr>
                          <w:rFonts w:ascii="Arial" w:eastAsia="+mn-ea" w:hAnsi="Arial" w:cs="+mn-cs"/>
                          <w:b/>
                          <w:bCs/>
                          <w:i/>
                          <w:iCs/>
                          <w:color w:val="000000"/>
                          <w:kern w:val="24"/>
                          <w:sz w:val="32"/>
                          <w:szCs w:val="32"/>
                        </w:rPr>
                        <w:t>.2.1. Phương pháp phân nhánh Y</w:t>
                      </w:r>
                    </w:p>
                  </w:txbxContent>
                </v:textbox>
              </v:shape>
            </w:pict>
          </mc:Fallback>
        </mc:AlternateContent>
      </w: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21408" behindDoc="0" locked="0" layoutInCell="1" allowOverlap="1" wp14:anchorId="3E98D787" wp14:editId="08913D5F">
                <wp:simplePos x="0" y="0"/>
                <wp:positionH relativeFrom="column">
                  <wp:posOffset>-13970</wp:posOffset>
                </wp:positionH>
                <wp:positionV relativeFrom="paragraph">
                  <wp:posOffset>170180</wp:posOffset>
                </wp:positionV>
                <wp:extent cx="2009775" cy="301625"/>
                <wp:effectExtent l="0" t="0" r="9525" b="0"/>
                <wp:wrapNone/>
                <wp:docPr id="7066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01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A476A3" w:rsidP="00F65154">
                            <w:pPr>
                              <w:pStyle w:val="NormalWeb"/>
                              <w:spacing w:before="0" w:beforeAutospacing="0" w:after="0" w:afterAutospacing="0" w:line="276" w:lineRule="auto"/>
                              <w:textAlignment w:val="baseline"/>
                            </w:pPr>
                            <w:r>
                              <w:rPr>
                                <w:rFonts w:ascii="Arial" w:eastAsia="+mn-ea" w:hAnsi="Arial" w:cs="+mn-cs"/>
                                <w:b/>
                                <w:bCs/>
                                <w:color w:val="000000"/>
                                <w:kern w:val="24"/>
                              </w:rPr>
                              <w:t>#</w:t>
                            </w:r>
                            <w:r w:rsidR="00F65154">
                              <w:rPr>
                                <w:rFonts w:ascii="Arial" w:eastAsia="+mn-ea" w:hAnsi="Arial" w:cs="+mn-cs"/>
                                <w:b/>
                                <w:bCs/>
                                <w:color w:val="000000"/>
                                <w:kern w:val="24"/>
                              </w:rPr>
                              <w:t xml:space="preserve"> Nối cục trong</w:t>
                            </w:r>
                          </w:p>
                        </w:txbxContent>
                      </wps:txbx>
                      <wps:bodyPr>
                        <a:spAutoFit/>
                      </wps:bodyPr>
                    </wps:wsp>
                  </a:graphicData>
                </a:graphic>
              </wp:anchor>
            </w:drawing>
          </mc:Choice>
          <mc:Fallback>
            <w:pict>
              <v:shape id="_x0000_s1103" type="#_x0000_t202" style="position:absolute;margin-left:-1.1pt;margin-top:13.4pt;width:158.25pt;height:23.7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" stroked="f">
                <v:textbox style="mso-fit-shape-to-text:t">
                  <w:txbxContent>
                    <w:p w:rsidR="00F65154" w:rsidRDefault="00A476A3" w:rsidP="00F65154">
                      <w:pPr>
                        <w:pStyle w:val="NormalWeb"/>
                        <w:spacing w:before="0" w:beforeAutospacing="0" w:after="0" w:afterAutospacing="0" w:line="276" w:lineRule="auto"/>
                        <w:textAlignment w:val="baseline"/>
                      </w:pPr>
                      <w:r>
                        <w:rPr>
                          <w:rFonts w:ascii="Arial" w:eastAsia="+mn-ea" w:hAnsi="Arial" w:cs="+mn-cs"/>
                          <w:b/>
                          <w:bCs/>
                          <w:color w:val="000000"/>
                          <w:kern w:val="24"/>
                        </w:rPr>
                        <w:t>#</w:t>
                      </w:r>
                      <w:r w:rsidR="00F65154">
                        <w:rPr>
                          <w:rFonts w:ascii="Arial" w:eastAsia="+mn-ea" w:hAnsi="Arial" w:cs="+mn-cs"/>
                          <w:b/>
                          <w:bCs/>
                          <w:color w:val="000000"/>
                          <w:kern w:val="24"/>
                        </w:rPr>
                        <w:t xml:space="preserve"> Nối cục trong</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Cục ngoài</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Nhánh 1 (nhánh Y)</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Cục trong</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Ống nối các nhánh cục ngoài ARCNN20</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Ống nối các nhánh cục ngoài ARCNN30</w:t>
      </w:r>
    </w:p>
    <w:p w:rsidR="00B90E9A"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Pr>
          <w:noProof/>
        </w:rPr>
        <w:drawing>
          <wp:inline distT="0" distB="0" distL="0" distR="0" wp14:anchorId="657DA48D" wp14:editId="201EA864">
            <wp:extent cx="5943600" cy="2830830"/>
            <wp:effectExtent l="0" t="0" r="0" b="7620"/>
            <wp:docPr id="70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8"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2830830"/>
                    </a:xfrm>
                    <a:prstGeom prst="rect">
                      <a:avLst/>
                    </a:prstGeom>
                    <a:noFill/>
                    <a:ln>
                      <a:noFill/>
                    </a:ln>
                    <a:extLst/>
                  </pic:spPr>
                </pic:pic>
              </a:graphicData>
            </a:graphic>
          </wp:inline>
        </w:drawing>
      </w: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9360" behindDoc="0" locked="0" layoutInCell="1" allowOverlap="1" wp14:anchorId="3F33F3AA" wp14:editId="47179221">
                <wp:simplePos x="0" y="0"/>
                <wp:positionH relativeFrom="column">
                  <wp:posOffset>-21389</wp:posOffset>
                </wp:positionH>
                <wp:positionV relativeFrom="paragraph">
                  <wp:posOffset>159586</wp:posOffset>
                </wp:positionV>
                <wp:extent cx="6096000" cy="2025650"/>
                <wp:effectExtent l="0" t="0" r="0" b="5715"/>
                <wp:wrapNone/>
                <wp:docPr id="7066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025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8"/>
                                <w:szCs w:val="28"/>
                              </w:rPr>
                              <w:t xml:space="preserve">Chiều dài ống từ các nhánh cục ngoài tới cục ngoài chính &lt;= 10m, độ dài tương </w:t>
                            </w:r>
                            <w:proofErr w:type="gramStart"/>
                            <w:r>
                              <w:rPr>
                                <w:rFonts w:ascii="Arial" w:eastAsia="+mn-ea" w:hAnsi="Arial" w:cs="+mn-cs"/>
                                <w:i/>
                                <w:iCs/>
                                <w:color w:val="000000"/>
                                <w:kern w:val="24"/>
                                <w:sz w:val="28"/>
                                <w:szCs w:val="28"/>
                              </w:rPr>
                              <w:t>đương :</w:t>
                            </w:r>
                            <w:proofErr w:type="gramEnd"/>
                            <w:r>
                              <w:rPr>
                                <w:rFonts w:ascii="Arial" w:eastAsia="+mn-ea" w:hAnsi="Arial" w:cs="+mn-cs"/>
                                <w:i/>
                                <w:iCs/>
                                <w:color w:val="000000"/>
                                <w:kern w:val="24"/>
                                <w:sz w:val="28"/>
                                <w:szCs w:val="28"/>
                              </w:rPr>
                              <w:t xml:space="preserve"> tối đa 13m(đối với các model lớn hơn hoặc bằng 16HP)</w:t>
                            </w:r>
                          </w:p>
                        </w:txbxContent>
                      </wps:txbx>
                      <wps:bodyPr wrap="square">
                        <a:spAutoFit/>
                      </wps:bodyPr>
                    </wps:wsp>
                  </a:graphicData>
                </a:graphic>
                <wp14:sizeRelH relativeFrom="margin">
                  <wp14:pctWidth>0</wp14:pctWidth>
                </wp14:sizeRelH>
              </wp:anchor>
            </w:drawing>
          </mc:Choice>
          <mc:Fallback>
            <w:pict>
              <v:shape id="_x0000_s1104" type="#_x0000_t202" style="position:absolute;margin-left:-1.7pt;margin-top:12.55pt;width:480pt;height:159.5pt;z-index:25191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" filled="f" stroked="f">
                <v:textbox style="mso-fit-shape-to-text:t">
                  <w:txbxContent>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8"/>
                          <w:szCs w:val="28"/>
                        </w:rPr>
                        <w:t xml:space="preserve">Chiều dài ống từ các nhánh cục ngoài tới cục ngoài chính &lt;= 10m, độ dài tương </w:t>
                      </w:r>
                      <w:proofErr w:type="gramStart"/>
                      <w:r>
                        <w:rPr>
                          <w:rFonts w:ascii="Arial" w:eastAsia="+mn-ea" w:hAnsi="Arial" w:cs="+mn-cs"/>
                          <w:i/>
                          <w:iCs/>
                          <w:color w:val="000000"/>
                          <w:kern w:val="24"/>
                          <w:sz w:val="28"/>
                          <w:szCs w:val="28"/>
                        </w:rPr>
                        <w:t>đương :</w:t>
                      </w:r>
                      <w:proofErr w:type="gramEnd"/>
                      <w:r>
                        <w:rPr>
                          <w:rFonts w:ascii="Arial" w:eastAsia="+mn-ea" w:hAnsi="Arial" w:cs="+mn-cs"/>
                          <w:i/>
                          <w:iCs/>
                          <w:color w:val="000000"/>
                          <w:kern w:val="24"/>
                          <w:sz w:val="28"/>
                          <w:szCs w:val="28"/>
                        </w:rPr>
                        <w:t xml:space="preserve"> tối đa 13m(đối với các model lớn hơn hoặc bằng 16HP)</w:t>
                      </w:r>
                    </w:p>
                  </w:txbxContent>
                </v:textbox>
              </v:shape>
            </w:pict>
          </mc:Fallback>
        </mc:AlternateContent>
      </w: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0D756A" w:rsidRDefault="000D756A"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Pr="00A476A3" w:rsidRDefault="00A476A3" w:rsidP="00A476A3">
      <w:pPr>
        <w:pStyle w:val="NormalWeb"/>
        <w:spacing w:before="0" w:beforeAutospacing="0" w:after="0" w:afterAutospacing="0" w:line="312" w:lineRule="auto"/>
        <w:textAlignment w:val="baseline"/>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EC78ED" w:rsidRPr="00B679FF" w:rsidRDefault="00EC78ED" w:rsidP="00EC78ED">
      <w:pPr>
        <w:spacing w:before="18"/>
        <w:ind w:right="-7"/>
        <w:jc w:val="center"/>
        <w:rPr>
          <w:b/>
          <w:sz w:val="32"/>
          <w:szCs w:val="32"/>
        </w:rPr>
      </w:pPr>
      <w:r w:rsidRPr="00B679FF">
        <w:rPr>
          <w:b/>
          <w:sz w:val="32"/>
          <w:szCs w:val="32"/>
        </w:rPr>
        <w:lastRenderedPageBreak/>
        <w:t>PHẦN KIỂM TRA</w:t>
      </w:r>
    </w:p>
    <w:p w:rsidR="00EC78ED" w:rsidRPr="00B679FF" w:rsidRDefault="00EC78ED" w:rsidP="00EC78ED">
      <w:pPr>
        <w:spacing w:before="18"/>
        <w:ind w:right="-7"/>
        <w:jc w:val="center"/>
        <w:rPr>
          <w:b/>
          <w:sz w:val="32"/>
          <w:szCs w:val="32"/>
        </w:rPr>
      </w:pPr>
    </w:p>
    <w:p w:rsidR="00F54790" w:rsidRPr="00B679FF" w:rsidRDefault="00EC78ED" w:rsidP="004E4EBA">
      <w:pPr>
        <w:tabs>
          <w:tab w:val="left" w:pos="1891"/>
        </w:tabs>
        <w:autoSpaceDE w:val="0"/>
        <w:autoSpaceDN w:val="0"/>
        <w:adjustRightInd w:val="0"/>
        <w:jc w:val="center"/>
        <w:rPr>
          <w:b/>
          <w:sz w:val="32"/>
          <w:szCs w:val="32"/>
        </w:rPr>
      </w:pPr>
      <w:r w:rsidRPr="00B679FF">
        <w:rPr>
          <w:b/>
          <w:sz w:val="32"/>
          <w:szCs w:val="32"/>
        </w:rPr>
        <w:t>BÀI 8: HIỆU CHỈNH - VẬN HÀNH.</w:t>
      </w:r>
    </w:p>
    <w:p w:rsidR="00894F4E" w:rsidRPr="00B679FF" w:rsidRDefault="00894F4E" w:rsidP="00E12B15">
      <w:pPr>
        <w:pStyle w:val="ListParagraph"/>
        <w:numPr>
          <w:ilvl w:val="0"/>
          <w:numId w:val="50"/>
        </w:numPr>
        <w:tabs>
          <w:tab w:val="left" w:pos="540"/>
        </w:tabs>
        <w:autoSpaceDE w:val="0"/>
        <w:autoSpaceDN w:val="0"/>
        <w:adjustRightInd w:val="0"/>
        <w:ind w:hanging="810"/>
        <w:rPr>
          <w:rFonts w:ascii="VNI-Times" w:hAnsi="VNI-Times" w:cs="VNI-Times"/>
          <w:sz w:val="26"/>
          <w:szCs w:val="26"/>
        </w:rPr>
      </w:pPr>
      <w:r w:rsidRPr="00B679FF">
        <w:rPr>
          <w:rFonts w:ascii="VNI-Times" w:hAnsi="VNI-Times" w:cs="VNI-Times"/>
          <w:b/>
          <w:bCs/>
          <w:sz w:val="26"/>
          <w:szCs w:val="26"/>
        </w:rPr>
        <w:t>MUÏC ÑÍCH – YEÂU CAÀU :</w:t>
      </w:r>
    </w:p>
    <w:p w:rsidR="00894F4E" w:rsidRPr="00B679FF" w:rsidRDefault="00894F4E" w:rsidP="00894F4E">
      <w:pPr>
        <w:autoSpaceDE w:val="0"/>
        <w:autoSpaceDN w:val="0"/>
        <w:adjustRightInd w:val="0"/>
        <w:ind w:left="720"/>
        <w:rPr>
          <w:rFonts w:ascii="VNI-Times" w:hAnsi="VNI-Times" w:cs="VNI-Times"/>
          <w:sz w:val="26"/>
          <w:szCs w:val="26"/>
        </w:rPr>
      </w:pPr>
      <w:r w:rsidRPr="00B679FF">
        <w:rPr>
          <w:rFonts w:ascii="VNI-Times" w:hAnsi="VNI-Times" w:cs="VNI-Times"/>
          <w:sz w:val="26"/>
          <w:szCs w:val="26"/>
        </w:rPr>
        <w:t xml:space="preserve">Muïc </w:t>
      </w:r>
      <w:proofErr w:type="gramStart"/>
      <w:r w:rsidRPr="00B679FF">
        <w:rPr>
          <w:rFonts w:ascii="VNI-Times" w:hAnsi="VNI-Times" w:cs="VNI-Times"/>
          <w:sz w:val="26"/>
          <w:szCs w:val="26"/>
        </w:rPr>
        <w:t>ñích :</w:t>
      </w:r>
      <w:proofErr w:type="gramEnd"/>
      <w:r w:rsidRPr="00B679FF">
        <w:rPr>
          <w:rFonts w:ascii="VNI-Times" w:hAnsi="VNI-Times" w:cs="VNI-Times"/>
          <w:sz w:val="26"/>
          <w:szCs w:val="26"/>
          <w:u w:val="single"/>
        </w:rPr>
        <w:t xml:space="preserve"> </w:t>
      </w:r>
      <w:r w:rsidRPr="00B679FF">
        <w:rPr>
          <w:rFonts w:ascii="VNI-Times" w:hAnsi="VNI-Times" w:cs="VNI-Times"/>
          <w:sz w:val="26"/>
          <w:szCs w:val="26"/>
        </w:rPr>
        <w:t>Sau baøi hoïc naøy ngöôøi hoïc seõ thöïc hieän ñöôïc:</w:t>
      </w:r>
    </w:p>
    <w:p w:rsidR="00894F4E" w:rsidRPr="00B679FF" w:rsidRDefault="00894F4E" w:rsidP="00E12B15">
      <w:pPr>
        <w:numPr>
          <w:ilvl w:val="0"/>
          <w:numId w:val="2"/>
        </w:numPr>
        <w:tabs>
          <w:tab w:val="clear" w:pos="360"/>
        </w:tabs>
        <w:autoSpaceDE w:val="0"/>
        <w:autoSpaceDN w:val="0"/>
        <w:adjustRightInd w:val="0"/>
        <w:ind w:left="720" w:firstLine="0"/>
        <w:rPr>
          <w:sz w:val="26"/>
          <w:szCs w:val="26"/>
        </w:rPr>
      </w:pPr>
      <w:r w:rsidRPr="00B679FF">
        <w:rPr>
          <w:sz w:val="26"/>
          <w:szCs w:val="26"/>
        </w:rPr>
        <w:t>Chạy và kiểm tra.</w:t>
      </w:r>
    </w:p>
    <w:p w:rsidR="00894F4E" w:rsidRPr="00B679FF" w:rsidRDefault="00894F4E" w:rsidP="00E12B15">
      <w:pPr>
        <w:numPr>
          <w:ilvl w:val="0"/>
          <w:numId w:val="3"/>
        </w:numPr>
        <w:tabs>
          <w:tab w:val="left" w:pos="720"/>
        </w:tabs>
        <w:autoSpaceDE w:val="0"/>
        <w:autoSpaceDN w:val="0"/>
        <w:adjustRightInd w:val="0"/>
        <w:ind w:left="720"/>
        <w:rPr>
          <w:sz w:val="26"/>
          <w:szCs w:val="26"/>
        </w:rPr>
      </w:pPr>
      <w:r w:rsidRPr="00B679FF">
        <w:rPr>
          <w:sz w:val="26"/>
          <w:szCs w:val="26"/>
        </w:rPr>
        <w:t xml:space="preserve">      Hiệu chỉnh, Sửa chữa để đạt trạng thái tốt nhất.</w:t>
      </w:r>
    </w:p>
    <w:p w:rsidR="00894F4E" w:rsidRPr="00B679FF" w:rsidRDefault="00894F4E" w:rsidP="00E12B15">
      <w:pPr>
        <w:pStyle w:val="ListParagraph"/>
        <w:numPr>
          <w:ilvl w:val="0"/>
          <w:numId w:val="50"/>
        </w:numPr>
        <w:autoSpaceDE w:val="0"/>
        <w:autoSpaceDN w:val="0"/>
        <w:adjustRightInd w:val="0"/>
        <w:ind w:left="540" w:hanging="540"/>
        <w:rPr>
          <w:rFonts w:ascii="VNI-Times" w:hAnsi="VNI-Times" w:cs="VNI-Times"/>
          <w:sz w:val="26"/>
          <w:szCs w:val="26"/>
        </w:rPr>
      </w:pPr>
      <w:r w:rsidRPr="00B679FF">
        <w:rPr>
          <w:rFonts w:ascii="VNI-Times" w:hAnsi="VNI-Times" w:cs="VNI-Times"/>
          <w:b/>
          <w:bCs/>
          <w:sz w:val="26"/>
          <w:szCs w:val="26"/>
        </w:rPr>
        <w:t>VAÄT LIEÄU – THIEÁT BÒ – DUÏNG CUÏ :</w:t>
      </w:r>
    </w:p>
    <w:p w:rsidR="00894F4E" w:rsidRPr="00B679FF" w:rsidRDefault="00894F4E" w:rsidP="00894F4E">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Vaät </w:t>
      </w:r>
      <w:proofErr w:type="gramStart"/>
      <w:r w:rsidRPr="00B679FF">
        <w:rPr>
          <w:rFonts w:ascii="VNI-Times" w:hAnsi="VNI-Times" w:cs="VNI-Times"/>
          <w:sz w:val="26"/>
          <w:szCs w:val="26"/>
        </w:rPr>
        <w:t>lieäu</w:t>
      </w:r>
      <w:r w:rsidRPr="00B679FF">
        <w:rPr>
          <w:rFonts w:ascii="VNI-Times" w:hAnsi="VNI-Times" w:cs="VNI-Times"/>
          <w:sz w:val="26"/>
          <w:szCs w:val="26"/>
          <w:u w:val="single"/>
        </w:rPr>
        <w:t xml:space="preserve"> :</w:t>
      </w:r>
      <w:proofErr w:type="gramEnd"/>
      <w:r w:rsidRPr="00B679FF">
        <w:rPr>
          <w:rFonts w:ascii="VNI-Times" w:hAnsi="VNI-Times" w:cs="VNI-Times"/>
          <w:sz w:val="26"/>
          <w:szCs w:val="26"/>
        </w:rPr>
        <w:t xml:space="preserve"> day ñieän</w:t>
      </w:r>
    </w:p>
    <w:p w:rsidR="00894F4E" w:rsidRPr="00B679FF" w:rsidRDefault="00894F4E" w:rsidP="00894F4E">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Thieát </w:t>
      </w:r>
      <w:proofErr w:type="gramStart"/>
      <w:r w:rsidRPr="00B679FF">
        <w:rPr>
          <w:rFonts w:ascii="VNI-Times" w:hAnsi="VNI-Times" w:cs="VNI-Times"/>
          <w:sz w:val="26"/>
          <w:szCs w:val="26"/>
        </w:rPr>
        <w:t>bò</w:t>
      </w:r>
      <w:r w:rsidRPr="00B679FF">
        <w:rPr>
          <w:rFonts w:ascii="VNI-Times" w:hAnsi="VNI-Times" w:cs="VNI-Times"/>
          <w:sz w:val="26"/>
          <w:szCs w:val="26"/>
          <w:u w:val="single"/>
        </w:rPr>
        <w:t xml:space="preserve"> :</w:t>
      </w:r>
      <w:proofErr w:type="gramEnd"/>
      <w:r w:rsidRPr="00B679FF">
        <w:rPr>
          <w:rFonts w:ascii="VNI-Times" w:hAnsi="VNI-Times" w:cs="VNI-Times"/>
          <w:sz w:val="26"/>
          <w:szCs w:val="26"/>
        </w:rPr>
        <w:t xml:space="preserve"> moâ hình maùy laïnh .</w:t>
      </w:r>
    </w:p>
    <w:p w:rsidR="00894F4E" w:rsidRPr="00B679FF" w:rsidRDefault="00894F4E" w:rsidP="00894F4E">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Duïng </w:t>
      </w:r>
      <w:proofErr w:type="gramStart"/>
      <w:r w:rsidRPr="00B679FF">
        <w:rPr>
          <w:rFonts w:ascii="VNI-Times" w:hAnsi="VNI-Times" w:cs="VNI-Times"/>
          <w:sz w:val="26"/>
          <w:szCs w:val="26"/>
        </w:rPr>
        <w:t>cuï :</w:t>
      </w:r>
      <w:proofErr w:type="gramEnd"/>
      <w:r w:rsidRPr="00B679FF">
        <w:rPr>
          <w:rFonts w:ascii="VNI-Times" w:hAnsi="VNI-Times" w:cs="VNI-Times"/>
          <w:sz w:val="26"/>
          <w:szCs w:val="26"/>
        </w:rPr>
        <w:t xml:space="preserve"> ñoà ngheà ñieän, ñoàng hoà ño .</w:t>
      </w:r>
    </w:p>
    <w:p w:rsidR="00894F4E" w:rsidRPr="00B679FF" w:rsidRDefault="00894F4E" w:rsidP="00894F4E">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 III-   CAÙC BÖÔÙC THÖÏC </w:t>
      </w:r>
      <w:proofErr w:type="gramStart"/>
      <w:r w:rsidRPr="00B679FF">
        <w:rPr>
          <w:rFonts w:ascii="VNI-Times" w:hAnsi="VNI-Times" w:cs="VNI-Times"/>
          <w:b/>
          <w:bCs/>
          <w:sz w:val="26"/>
          <w:szCs w:val="26"/>
        </w:rPr>
        <w:t>HAØNH :</w:t>
      </w:r>
      <w:proofErr w:type="gramEnd"/>
    </w:p>
    <w:p w:rsidR="00894F4E" w:rsidRPr="00B679FF" w:rsidRDefault="00894F4E" w:rsidP="00E12B15">
      <w:pPr>
        <w:numPr>
          <w:ilvl w:val="0"/>
          <w:numId w:val="4"/>
        </w:numPr>
        <w:tabs>
          <w:tab w:val="left" w:pos="720"/>
        </w:tabs>
        <w:autoSpaceDE w:val="0"/>
        <w:autoSpaceDN w:val="0"/>
        <w:adjustRightInd w:val="0"/>
        <w:rPr>
          <w:sz w:val="26"/>
          <w:szCs w:val="26"/>
        </w:rPr>
      </w:pPr>
      <w:r w:rsidRPr="00B679FF">
        <w:rPr>
          <w:sz w:val="26"/>
          <w:szCs w:val="26"/>
        </w:rPr>
        <w:t>Cho hệ thống máy điều hòa nhiệt độ hoạt động.</w:t>
      </w:r>
    </w:p>
    <w:p w:rsidR="00894F4E" w:rsidRPr="00B679FF" w:rsidRDefault="00894F4E" w:rsidP="00E12B15">
      <w:pPr>
        <w:numPr>
          <w:ilvl w:val="0"/>
          <w:numId w:val="5"/>
        </w:numPr>
        <w:tabs>
          <w:tab w:val="left" w:pos="720"/>
        </w:tabs>
        <w:autoSpaceDE w:val="0"/>
        <w:autoSpaceDN w:val="0"/>
        <w:adjustRightInd w:val="0"/>
        <w:rPr>
          <w:sz w:val="26"/>
          <w:szCs w:val="26"/>
        </w:rPr>
      </w:pPr>
      <w:r w:rsidRPr="00B679FF">
        <w:rPr>
          <w:sz w:val="26"/>
          <w:szCs w:val="26"/>
        </w:rPr>
        <w:t xml:space="preserve">Gắn đồng hồ nạp ga vào hệ thống máy lạnh </w:t>
      </w:r>
      <w:proofErr w:type="gramStart"/>
      <w:r w:rsidRPr="00B679FF">
        <w:rPr>
          <w:sz w:val="26"/>
          <w:szCs w:val="26"/>
        </w:rPr>
        <w:t>( để</w:t>
      </w:r>
      <w:proofErr w:type="gramEnd"/>
      <w:r w:rsidRPr="00B679FF">
        <w:rPr>
          <w:sz w:val="26"/>
          <w:szCs w:val="26"/>
        </w:rPr>
        <w:t xml:space="preserve"> nguyên đồng hồ nạp ga ở máy điều hòa nhiệt độ sau khi nạp ga) trong quá trình thử máy để nhìn áp suất.</w:t>
      </w:r>
    </w:p>
    <w:p w:rsidR="00894F4E" w:rsidRPr="00B679FF" w:rsidRDefault="00894F4E" w:rsidP="00E12B15">
      <w:pPr>
        <w:numPr>
          <w:ilvl w:val="0"/>
          <w:numId w:val="6"/>
        </w:numPr>
        <w:tabs>
          <w:tab w:val="left" w:pos="720"/>
        </w:tabs>
        <w:autoSpaceDE w:val="0"/>
        <w:autoSpaceDN w:val="0"/>
        <w:adjustRightInd w:val="0"/>
        <w:rPr>
          <w:sz w:val="26"/>
          <w:szCs w:val="26"/>
        </w:rPr>
      </w:pPr>
      <w:r w:rsidRPr="00B679FF">
        <w:rPr>
          <w:sz w:val="26"/>
          <w:szCs w:val="26"/>
        </w:rPr>
        <w:t>Quan sát đồng hồ áp suất thấp: áp suất ghi được 60 – 65 PSIG.</w:t>
      </w:r>
    </w:p>
    <w:p w:rsidR="00894F4E" w:rsidRPr="00B679FF" w:rsidRDefault="00894F4E" w:rsidP="00E12B15">
      <w:pPr>
        <w:numPr>
          <w:ilvl w:val="0"/>
          <w:numId w:val="7"/>
        </w:numPr>
        <w:tabs>
          <w:tab w:val="left" w:pos="720"/>
        </w:tabs>
        <w:autoSpaceDE w:val="0"/>
        <w:autoSpaceDN w:val="0"/>
        <w:adjustRightInd w:val="0"/>
        <w:rPr>
          <w:sz w:val="26"/>
          <w:szCs w:val="26"/>
        </w:rPr>
      </w:pPr>
      <w:r w:rsidRPr="00B679FF">
        <w:rPr>
          <w:sz w:val="26"/>
          <w:szCs w:val="26"/>
        </w:rPr>
        <w:t>Quan sát nhiệt kế ngoài trời: nhiệt độ đo được từ 30</w:t>
      </w:r>
      <w:r w:rsidRPr="00B679FF">
        <w:rPr>
          <w:sz w:val="26"/>
          <w:szCs w:val="26"/>
          <w:vertAlign w:val="superscript"/>
        </w:rPr>
        <w:t>0</w:t>
      </w:r>
      <w:r w:rsidRPr="00B679FF">
        <w:rPr>
          <w:sz w:val="26"/>
          <w:szCs w:val="26"/>
        </w:rPr>
        <w:t>C đến 34</w:t>
      </w:r>
      <w:r w:rsidRPr="00B679FF">
        <w:rPr>
          <w:sz w:val="26"/>
          <w:szCs w:val="26"/>
          <w:vertAlign w:val="superscript"/>
        </w:rPr>
        <w:t>0</w:t>
      </w:r>
      <w:r w:rsidRPr="00B679FF">
        <w:rPr>
          <w:sz w:val="26"/>
          <w:szCs w:val="26"/>
        </w:rPr>
        <w:t>C.</w:t>
      </w:r>
    </w:p>
    <w:p w:rsidR="00894F4E" w:rsidRPr="00B679FF" w:rsidRDefault="00894F4E" w:rsidP="00E12B15">
      <w:pPr>
        <w:numPr>
          <w:ilvl w:val="0"/>
          <w:numId w:val="8"/>
        </w:numPr>
        <w:tabs>
          <w:tab w:val="left" w:pos="720"/>
        </w:tabs>
        <w:autoSpaceDE w:val="0"/>
        <w:autoSpaceDN w:val="0"/>
        <w:adjustRightInd w:val="0"/>
        <w:rPr>
          <w:sz w:val="26"/>
          <w:szCs w:val="26"/>
        </w:rPr>
      </w:pPr>
      <w:r w:rsidRPr="00B679FF">
        <w:rPr>
          <w:sz w:val="26"/>
          <w:szCs w:val="26"/>
        </w:rPr>
        <w:t>Quan sát ống ga về lốc máy thấy đổ mồ hôi lạnh: máy chạy tốt.</w:t>
      </w:r>
    </w:p>
    <w:p w:rsidR="00894F4E" w:rsidRPr="00B679FF" w:rsidRDefault="00894F4E" w:rsidP="00E12B15">
      <w:pPr>
        <w:numPr>
          <w:ilvl w:val="0"/>
          <w:numId w:val="9"/>
        </w:numPr>
        <w:tabs>
          <w:tab w:val="left" w:pos="720"/>
        </w:tabs>
        <w:autoSpaceDE w:val="0"/>
        <w:autoSpaceDN w:val="0"/>
        <w:adjustRightInd w:val="0"/>
        <w:rPr>
          <w:sz w:val="26"/>
          <w:szCs w:val="26"/>
        </w:rPr>
      </w:pPr>
      <w:r w:rsidRPr="00B679FF">
        <w:rPr>
          <w:sz w:val="26"/>
          <w:szCs w:val="26"/>
        </w:rPr>
        <w:t>Quan sát ống ga về lốc máy thấy đổ mồ hôi lạnh: máy chạy tốt.</w:t>
      </w:r>
    </w:p>
    <w:p w:rsidR="00894F4E" w:rsidRPr="00B679FF" w:rsidRDefault="00894F4E" w:rsidP="00E12B15">
      <w:pPr>
        <w:numPr>
          <w:ilvl w:val="0"/>
          <w:numId w:val="10"/>
        </w:numPr>
        <w:tabs>
          <w:tab w:val="left" w:pos="720"/>
        </w:tabs>
        <w:autoSpaceDE w:val="0"/>
        <w:autoSpaceDN w:val="0"/>
        <w:adjustRightInd w:val="0"/>
        <w:rPr>
          <w:sz w:val="26"/>
          <w:szCs w:val="26"/>
        </w:rPr>
      </w:pPr>
      <w:r w:rsidRPr="00B679FF">
        <w:rPr>
          <w:sz w:val="26"/>
          <w:szCs w:val="26"/>
        </w:rPr>
        <w:t>Bộ điều nhiệt hoạt động đóng mở mạch bình thường khi đạt nhiệt độ trên đây.</w:t>
      </w:r>
    </w:p>
    <w:p w:rsidR="00894F4E" w:rsidRPr="00B679FF" w:rsidRDefault="00894F4E" w:rsidP="00E12B15">
      <w:pPr>
        <w:numPr>
          <w:ilvl w:val="0"/>
          <w:numId w:val="11"/>
        </w:numPr>
        <w:tabs>
          <w:tab w:val="left" w:pos="720"/>
        </w:tabs>
        <w:autoSpaceDE w:val="0"/>
        <w:autoSpaceDN w:val="0"/>
        <w:adjustRightInd w:val="0"/>
        <w:rPr>
          <w:sz w:val="26"/>
          <w:szCs w:val="26"/>
        </w:rPr>
      </w:pPr>
      <w:r w:rsidRPr="00B679FF">
        <w:rPr>
          <w:sz w:val="26"/>
          <w:szCs w:val="26"/>
        </w:rPr>
        <w:t>Máy chạy liên tục 72 giờ, không có hiện tượng nghẹt: máy tốt.</w:t>
      </w:r>
    </w:p>
    <w:p w:rsidR="00894F4E" w:rsidRPr="00B679FF" w:rsidRDefault="00894F4E" w:rsidP="00F54790">
      <w:pPr>
        <w:tabs>
          <w:tab w:val="left" w:pos="1891"/>
        </w:tabs>
        <w:autoSpaceDE w:val="0"/>
        <w:autoSpaceDN w:val="0"/>
        <w:adjustRightInd w:val="0"/>
        <w:rPr>
          <w:rFonts w:ascii="VNI-Times" w:hAnsi="VNI-Times" w:cs="VNI-Times"/>
          <w:sz w:val="26"/>
          <w:szCs w:val="26"/>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F54790" w:rsidRPr="00B679FF" w:rsidRDefault="00EC78ED" w:rsidP="004E4EBA">
      <w:pPr>
        <w:tabs>
          <w:tab w:val="left" w:pos="1891"/>
        </w:tabs>
        <w:autoSpaceDE w:val="0"/>
        <w:autoSpaceDN w:val="0"/>
        <w:adjustRightInd w:val="0"/>
        <w:jc w:val="center"/>
        <w:rPr>
          <w:b/>
          <w:sz w:val="32"/>
          <w:szCs w:val="32"/>
        </w:rPr>
      </w:pPr>
      <w:r w:rsidRPr="00B679FF">
        <w:rPr>
          <w:b/>
          <w:sz w:val="32"/>
          <w:szCs w:val="32"/>
        </w:rPr>
        <w:lastRenderedPageBreak/>
        <w:t>BÀI 9: THỬ KÍN.</w:t>
      </w:r>
    </w:p>
    <w:p w:rsidR="004E4EBA" w:rsidRPr="00B679FF" w:rsidRDefault="004E4EBA" w:rsidP="00E12B15">
      <w:pPr>
        <w:pStyle w:val="ListParagraph"/>
        <w:numPr>
          <w:ilvl w:val="0"/>
          <w:numId w:val="51"/>
        </w:numPr>
        <w:tabs>
          <w:tab w:val="left" w:pos="540"/>
        </w:tabs>
        <w:autoSpaceDE w:val="0"/>
        <w:autoSpaceDN w:val="0"/>
        <w:adjustRightInd w:val="0"/>
        <w:rPr>
          <w:rFonts w:ascii="VNI-Times" w:hAnsi="VNI-Times" w:cs="VNI-Times"/>
          <w:sz w:val="26"/>
          <w:szCs w:val="26"/>
        </w:rPr>
      </w:pPr>
      <w:r w:rsidRPr="00B679FF">
        <w:rPr>
          <w:rFonts w:ascii="VNI-Times" w:hAnsi="VNI-Times" w:cs="VNI-Times"/>
          <w:b/>
          <w:bCs/>
          <w:sz w:val="26"/>
          <w:szCs w:val="26"/>
        </w:rPr>
        <w:t>MUÏC ÑÍCH – YEÂU CAÀU :</w:t>
      </w:r>
    </w:p>
    <w:p w:rsidR="004E4EBA" w:rsidRPr="00B679FF" w:rsidRDefault="004E4EBA" w:rsidP="004E4EBA">
      <w:pPr>
        <w:autoSpaceDE w:val="0"/>
        <w:autoSpaceDN w:val="0"/>
        <w:adjustRightInd w:val="0"/>
        <w:ind w:left="720"/>
        <w:rPr>
          <w:rFonts w:ascii="VNI-Times" w:hAnsi="VNI-Times" w:cs="VNI-Times"/>
          <w:sz w:val="26"/>
          <w:szCs w:val="26"/>
        </w:rPr>
      </w:pPr>
      <w:r w:rsidRPr="00B679FF">
        <w:rPr>
          <w:rFonts w:ascii="VNI-Times" w:hAnsi="VNI-Times" w:cs="VNI-Times"/>
          <w:sz w:val="26"/>
          <w:szCs w:val="26"/>
        </w:rPr>
        <w:t xml:space="preserve">Muïc </w:t>
      </w:r>
      <w:proofErr w:type="gramStart"/>
      <w:r w:rsidRPr="00B679FF">
        <w:rPr>
          <w:rFonts w:ascii="VNI-Times" w:hAnsi="VNI-Times" w:cs="VNI-Times"/>
          <w:sz w:val="26"/>
          <w:szCs w:val="26"/>
        </w:rPr>
        <w:t>ñích :</w:t>
      </w:r>
      <w:proofErr w:type="gramEnd"/>
      <w:r w:rsidRPr="00B679FF">
        <w:rPr>
          <w:rFonts w:ascii="VNI-Times" w:hAnsi="VNI-Times" w:cs="VNI-Times"/>
          <w:sz w:val="26"/>
          <w:szCs w:val="26"/>
          <w:u w:val="single"/>
        </w:rPr>
        <w:t xml:space="preserve"> </w:t>
      </w:r>
      <w:r w:rsidRPr="00B679FF">
        <w:rPr>
          <w:rFonts w:ascii="VNI-Times" w:hAnsi="VNI-Times" w:cs="VNI-Times"/>
          <w:sz w:val="26"/>
          <w:szCs w:val="26"/>
        </w:rPr>
        <w:t>Sau baøi hoïc naøy ngöôøi hoïc seõ thöïc hieän ñöôïc:</w:t>
      </w:r>
    </w:p>
    <w:p w:rsidR="004E4EBA" w:rsidRPr="00B679FF" w:rsidRDefault="004E4EBA" w:rsidP="00E12B15">
      <w:pPr>
        <w:pStyle w:val="ListParagraph"/>
        <w:numPr>
          <w:ilvl w:val="0"/>
          <w:numId w:val="52"/>
        </w:numPr>
        <w:autoSpaceDE w:val="0"/>
        <w:autoSpaceDN w:val="0"/>
        <w:adjustRightInd w:val="0"/>
        <w:rPr>
          <w:sz w:val="26"/>
          <w:szCs w:val="26"/>
        </w:rPr>
      </w:pPr>
      <w:r w:rsidRPr="00B679FF">
        <w:rPr>
          <w:sz w:val="26"/>
          <w:szCs w:val="26"/>
        </w:rPr>
        <w:t xml:space="preserve">   </w:t>
      </w:r>
      <w:r w:rsidR="00E5056F" w:rsidRPr="00B679FF">
        <w:rPr>
          <w:sz w:val="26"/>
          <w:szCs w:val="26"/>
        </w:rPr>
        <w:t>Thử kín</w:t>
      </w:r>
      <w:r w:rsidRPr="00B679FF">
        <w:rPr>
          <w:sz w:val="26"/>
          <w:szCs w:val="26"/>
        </w:rPr>
        <w:t xml:space="preserve"> </w:t>
      </w:r>
      <w:r w:rsidR="00E5056F" w:rsidRPr="00B679FF">
        <w:rPr>
          <w:sz w:val="26"/>
          <w:szCs w:val="26"/>
        </w:rPr>
        <w:t>được toàn bộ hệ thống lạnh</w:t>
      </w:r>
      <w:r w:rsidRPr="00B679FF">
        <w:rPr>
          <w:sz w:val="26"/>
          <w:szCs w:val="26"/>
        </w:rPr>
        <w:t>.</w:t>
      </w:r>
    </w:p>
    <w:p w:rsidR="004E4EBA" w:rsidRPr="00B679FF" w:rsidRDefault="004E4EBA" w:rsidP="004E4EBA">
      <w:pPr>
        <w:tabs>
          <w:tab w:val="left" w:pos="720"/>
        </w:tabs>
        <w:autoSpaceDE w:val="0"/>
        <w:autoSpaceDN w:val="0"/>
        <w:adjustRightInd w:val="0"/>
        <w:rPr>
          <w:sz w:val="26"/>
          <w:szCs w:val="26"/>
        </w:rPr>
      </w:pPr>
      <w:r w:rsidRPr="00B679FF">
        <w:rPr>
          <w:sz w:val="26"/>
          <w:szCs w:val="26"/>
        </w:rPr>
        <w:t xml:space="preserve">           2.      </w:t>
      </w:r>
      <w:r w:rsidR="00E5056F" w:rsidRPr="00B679FF">
        <w:rPr>
          <w:sz w:val="26"/>
          <w:szCs w:val="26"/>
        </w:rPr>
        <w:t>Kiểm tra h</w:t>
      </w:r>
      <w:r w:rsidRPr="00B679FF">
        <w:rPr>
          <w:sz w:val="26"/>
          <w:szCs w:val="26"/>
        </w:rPr>
        <w:t>iệu chỉnh</w:t>
      </w:r>
      <w:r w:rsidR="00E5056F" w:rsidRPr="00B679FF">
        <w:rPr>
          <w:sz w:val="26"/>
          <w:szCs w:val="26"/>
        </w:rPr>
        <w:t xml:space="preserve"> được các chổ bị xì.</w:t>
      </w:r>
    </w:p>
    <w:p w:rsidR="004E4EBA" w:rsidRPr="00B679FF" w:rsidRDefault="004E4EBA" w:rsidP="00E12B15">
      <w:pPr>
        <w:pStyle w:val="ListParagraph"/>
        <w:numPr>
          <w:ilvl w:val="0"/>
          <w:numId w:val="51"/>
        </w:numPr>
        <w:autoSpaceDE w:val="0"/>
        <w:autoSpaceDN w:val="0"/>
        <w:adjustRightInd w:val="0"/>
        <w:rPr>
          <w:rFonts w:ascii="VNI-Times" w:hAnsi="VNI-Times" w:cs="VNI-Times"/>
          <w:sz w:val="26"/>
          <w:szCs w:val="26"/>
        </w:rPr>
      </w:pPr>
      <w:r w:rsidRPr="00B679FF">
        <w:rPr>
          <w:rFonts w:ascii="VNI-Times" w:hAnsi="VNI-Times" w:cs="VNI-Times"/>
          <w:b/>
          <w:bCs/>
          <w:sz w:val="26"/>
          <w:szCs w:val="26"/>
        </w:rPr>
        <w:t>VAÄT LIEÄU – THIEÁT BÒ – DUÏNG CUÏ :</w:t>
      </w:r>
    </w:p>
    <w:p w:rsidR="004E4EBA" w:rsidRPr="00B679FF" w:rsidRDefault="004E4EBA" w:rsidP="004E4EBA">
      <w:pPr>
        <w:tabs>
          <w:tab w:val="left" w:pos="1170"/>
        </w:tabs>
        <w:autoSpaceDE w:val="0"/>
        <w:autoSpaceDN w:val="0"/>
        <w:adjustRightInd w:val="0"/>
        <w:ind w:left="810"/>
        <w:rPr>
          <w:sz w:val="26"/>
          <w:szCs w:val="26"/>
          <w:lang w:val="vi-VN"/>
        </w:rPr>
      </w:pPr>
      <w:r w:rsidRPr="00B679FF">
        <w:rPr>
          <w:rFonts w:ascii="VNI-Times" w:hAnsi="VNI-Times" w:cs="VNI-Times"/>
          <w:sz w:val="26"/>
          <w:szCs w:val="26"/>
        </w:rPr>
        <w:t xml:space="preserve">Vaät </w:t>
      </w:r>
      <w:proofErr w:type="gramStart"/>
      <w:r w:rsidRPr="00B679FF">
        <w:rPr>
          <w:rFonts w:ascii="VNI-Times" w:hAnsi="VNI-Times" w:cs="VNI-Times"/>
          <w:sz w:val="26"/>
          <w:szCs w:val="26"/>
        </w:rPr>
        <w:t>lieäu :</w:t>
      </w:r>
      <w:proofErr w:type="gramEnd"/>
      <w:r w:rsidRPr="00B679FF">
        <w:rPr>
          <w:rFonts w:ascii="VNI-Times" w:hAnsi="VNI-Times" w:cs="VNI-Times"/>
          <w:sz w:val="26"/>
          <w:szCs w:val="26"/>
        </w:rPr>
        <w:t xml:space="preserve"> </w:t>
      </w:r>
      <w:r w:rsidR="00E5056F" w:rsidRPr="00B679FF">
        <w:rPr>
          <w:rFonts w:ascii="VNI-Times" w:hAnsi="VNI-Times" w:cs="VNI-Times"/>
          <w:sz w:val="26"/>
          <w:szCs w:val="26"/>
        </w:rPr>
        <w:t>N</w:t>
      </w:r>
      <w:r w:rsidR="00E5056F" w:rsidRPr="00B679FF">
        <w:rPr>
          <w:sz w:val="26"/>
          <w:szCs w:val="26"/>
          <w:lang w:val="vi-VN"/>
        </w:rPr>
        <w:t>ước tạo bọt thử xì</w:t>
      </w:r>
    </w:p>
    <w:p w:rsidR="004E4EBA" w:rsidRPr="00B679FF" w:rsidRDefault="004E4EBA" w:rsidP="004E4EBA">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Thieát </w:t>
      </w:r>
      <w:proofErr w:type="gramStart"/>
      <w:r w:rsidRPr="00B679FF">
        <w:rPr>
          <w:rFonts w:ascii="VNI-Times" w:hAnsi="VNI-Times" w:cs="VNI-Times"/>
          <w:sz w:val="26"/>
          <w:szCs w:val="26"/>
        </w:rPr>
        <w:t>bò :</w:t>
      </w:r>
      <w:proofErr w:type="gramEnd"/>
      <w:r w:rsidR="00E5056F" w:rsidRPr="00B679FF">
        <w:rPr>
          <w:rFonts w:ascii="VNI-Times" w:hAnsi="VNI-Times" w:cs="VNI-Times"/>
          <w:sz w:val="26"/>
          <w:szCs w:val="26"/>
        </w:rPr>
        <w:t xml:space="preserve"> M</w:t>
      </w:r>
      <w:r w:rsidRPr="00B679FF">
        <w:rPr>
          <w:rFonts w:ascii="VNI-Times" w:hAnsi="VNI-Times" w:cs="VNI-Times"/>
          <w:sz w:val="26"/>
          <w:szCs w:val="26"/>
        </w:rPr>
        <w:t>oâ hình maùy laïnh .</w:t>
      </w:r>
    </w:p>
    <w:p w:rsidR="004E4EBA" w:rsidRPr="00B679FF" w:rsidRDefault="00E5056F" w:rsidP="004E4EBA">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Duïng </w:t>
      </w:r>
      <w:proofErr w:type="gramStart"/>
      <w:r w:rsidRPr="00B679FF">
        <w:rPr>
          <w:rFonts w:ascii="VNI-Times" w:hAnsi="VNI-Times" w:cs="VNI-Times"/>
          <w:sz w:val="26"/>
          <w:szCs w:val="26"/>
        </w:rPr>
        <w:t>cuï :</w:t>
      </w:r>
      <w:proofErr w:type="gramEnd"/>
      <w:r w:rsidRPr="00B679FF">
        <w:rPr>
          <w:rFonts w:ascii="VNI-Times" w:hAnsi="VNI-Times" w:cs="VNI-Times"/>
          <w:sz w:val="26"/>
          <w:szCs w:val="26"/>
        </w:rPr>
        <w:t xml:space="preserve"> </w:t>
      </w:r>
      <w:r w:rsidRPr="00B679FF">
        <w:rPr>
          <w:sz w:val="26"/>
          <w:szCs w:val="26"/>
        </w:rPr>
        <w:t>Đ</w:t>
      </w:r>
      <w:r w:rsidR="004E4EBA" w:rsidRPr="00B679FF">
        <w:rPr>
          <w:rFonts w:ascii="VNI-Times" w:hAnsi="VNI-Times" w:cs="VNI-Times"/>
          <w:sz w:val="26"/>
          <w:szCs w:val="26"/>
        </w:rPr>
        <w:t>oà ngheà ñieän, ñoàng hoà ño .</w:t>
      </w:r>
    </w:p>
    <w:p w:rsidR="004E4EBA" w:rsidRPr="00B679FF" w:rsidRDefault="004E4EBA" w:rsidP="004E4EBA">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 III-   CAÙC BÖÔÙC THÖÏC </w:t>
      </w:r>
      <w:proofErr w:type="gramStart"/>
      <w:r w:rsidRPr="00B679FF">
        <w:rPr>
          <w:rFonts w:ascii="VNI-Times" w:hAnsi="VNI-Times" w:cs="VNI-Times"/>
          <w:b/>
          <w:bCs/>
          <w:sz w:val="26"/>
          <w:szCs w:val="26"/>
        </w:rPr>
        <w:t>HAØNH :</w:t>
      </w:r>
      <w:proofErr w:type="gramEnd"/>
    </w:p>
    <w:p w:rsidR="004E4EBA" w:rsidRPr="00B679FF" w:rsidRDefault="004E4EBA" w:rsidP="004E4EBA">
      <w:pPr>
        <w:ind w:left="720"/>
        <w:jc w:val="both"/>
        <w:rPr>
          <w:rFonts w:ascii="VNI-Times" w:hAnsi="VNI-Times"/>
          <w:sz w:val="26"/>
          <w:szCs w:val="26"/>
        </w:rPr>
      </w:pPr>
      <w:r w:rsidRPr="00B679FF">
        <w:rPr>
          <w:rFonts w:ascii="VNI-Times" w:hAnsi="VNI-Times"/>
          <w:sz w:val="26"/>
          <w:szCs w:val="26"/>
        </w:rPr>
        <w:t xml:space="preserve">   Coâng </w:t>
      </w:r>
      <w:proofErr w:type="gramStart"/>
      <w:r w:rsidRPr="00B679FF">
        <w:rPr>
          <w:rFonts w:ascii="VNI-Times" w:hAnsi="VNI-Times"/>
          <w:sz w:val="26"/>
          <w:szCs w:val="26"/>
        </w:rPr>
        <w:t>duïng :</w:t>
      </w:r>
      <w:proofErr w:type="gramEnd"/>
      <w:r w:rsidRPr="00B679FF">
        <w:rPr>
          <w:rFonts w:ascii="VNI-Times" w:hAnsi="VNI-Times"/>
          <w:sz w:val="26"/>
          <w:szCs w:val="26"/>
        </w:rPr>
        <w:t xml:space="preserve"> Kieåm tra ñoä kín cuûa heä thoáng tröôùc khi tieán haønh naïp gaz.</w:t>
      </w:r>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ab/>
        <w:t xml:space="preserve">*Nguyeân </w:t>
      </w:r>
      <w:proofErr w:type="gramStart"/>
      <w:r w:rsidRPr="00B679FF">
        <w:rPr>
          <w:rFonts w:ascii="VNI-Times" w:hAnsi="VNI-Times"/>
          <w:sz w:val="26"/>
          <w:szCs w:val="26"/>
        </w:rPr>
        <w:t>taéc :</w:t>
      </w:r>
      <w:proofErr w:type="gramEnd"/>
      <w:r w:rsidRPr="00B679FF">
        <w:rPr>
          <w:rFonts w:ascii="VNI-Times" w:hAnsi="VNI-Times"/>
          <w:sz w:val="26"/>
          <w:szCs w:val="26"/>
        </w:rPr>
        <w:t xml:space="preserve"> </w:t>
      </w:r>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 xml:space="preserve">- Choã xì hôû coù veát daàu loang. </w:t>
      </w:r>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 xml:space="preserve">- Neáu maùy laïnh 1HP chaïy ñuùng laø </w:t>
      </w:r>
      <w:proofErr w:type="gramStart"/>
      <w:r w:rsidRPr="00B679FF">
        <w:rPr>
          <w:rFonts w:ascii="VNI-Times" w:hAnsi="VNI-Times"/>
          <w:sz w:val="26"/>
          <w:szCs w:val="26"/>
        </w:rPr>
        <w:t>4,5A .</w:t>
      </w:r>
      <w:proofErr w:type="gramEnd"/>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 xml:space="preserve">- Neáu chaïy quaù thaáp </w:t>
      </w:r>
      <w:proofErr w:type="gramStart"/>
      <w:r w:rsidRPr="00B679FF">
        <w:rPr>
          <w:rFonts w:ascii="VNI-Times" w:hAnsi="VNI-Times"/>
          <w:sz w:val="26"/>
          <w:szCs w:val="26"/>
        </w:rPr>
        <w:t>3A  laø</w:t>
      </w:r>
      <w:proofErr w:type="gramEnd"/>
      <w:r w:rsidRPr="00B679FF">
        <w:rPr>
          <w:rFonts w:ascii="VNI-Times" w:hAnsi="VNI-Times"/>
          <w:sz w:val="26"/>
          <w:szCs w:val="26"/>
        </w:rPr>
        <w:t xml:space="preserve"> bò xì gaz.</w:t>
      </w:r>
    </w:p>
    <w:p w:rsidR="004E4EBA" w:rsidRPr="00B679FF" w:rsidRDefault="004E4EBA" w:rsidP="004E4EBA">
      <w:pPr>
        <w:jc w:val="both"/>
        <w:rPr>
          <w:rFonts w:ascii="VNI-Times" w:hAnsi="VNI-Times"/>
          <w:sz w:val="26"/>
          <w:szCs w:val="26"/>
          <w:u w:val="single"/>
        </w:rPr>
      </w:pPr>
      <w:r w:rsidRPr="00B679FF">
        <w:rPr>
          <w:rFonts w:ascii="VNI-Times" w:hAnsi="VNI-Times"/>
          <w:sz w:val="26"/>
          <w:szCs w:val="26"/>
        </w:rPr>
        <w:tab/>
        <w:t>*</w:t>
      </w:r>
      <w:r w:rsidRPr="00B679FF">
        <w:rPr>
          <w:rFonts w:ascii="VNI-Times" w:hAnsi="VNI-Times"/>
          <w:b/>
          <w:sz w:val="26"/>
          <w:szCs w:val="26"/>
        </w:rPr>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a. Maéc</w:t>
      </w:r>
      <w:proofErr w:type="gramEnd"/>
      <w:r w:rsidRPr="00B679FF">
        <w:rPr>
          <w:rFonts w:ascii="VNI-Times" w:hAnsi="VNI-Times"/>
          <w:sz w:val="26"/>
          <w:szCs w:val="26"/>
        </w:rPr>
        <w:t xml:space="preserve"> theo sô ñoà </w:t>
      </w:r>
    </w:p>
    <w:p w:rsidR="004E4EBA" w:rsidRPr="00B679FF" w:rsidRDefault="004E4EBA" w:rsidP="004E4EBA">
      <w:pPr>
        <w:tabs>
          <w:tab w:val="left" w:pos="1808"/>
        </w:tabs>
        <w:rPr>
          <w:rFonts w:ascii="VNI-Times" w:hAnsi="VNI-Times"/>
          <w:sz w:val="26"/>
          <w:szCs w:val="26"/>
        </w:rPr>
      </w:pPr>
    </w:p>
    <w:p w:rsidR="004E4EBA" w:rsidRPr="00B679FF" w:rsidRDefault="004E4EBA" w:rsidP="004E4EBA">
      <w:pPr>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868160" behindDoc="0" locked="0" layoutInCell="1" allowOverlap="1" wp14:anchorId="717FD09A" wp14:editId="4F728786">
                <wp:simplePos x="0" y="0"/>
                <wp:positionH relativeFrom="column">
                  <wp:posOffset>3709035</wp:posOffset>
                </wp:positionH>
                <wp:positionV relativeFrom="paragraph">
                  <wp:posOffset>2424430</wp:posOffset>
                </wp:positionV>
                <wp:extent cx="0" cy="342900"/>
                <wp:effectExtent l="53340" t="12065" r="60960" b="1651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05pt,190.9pt" to="292.05pt,2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FA0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67136" behindDoc="0" locked="0" layoutInCell="1" allowOverlap="1" wp14:anchorId="03525A5A" wp14:editId="0960DCC8">
                <wp:simplePos x="0" y="0"/>
                <wp:positionH relativeFrom="column">
                  <wp:posOffset>2908935</wp:posOffset>
                </wp:positionH>
                <wp:positionV relativeFrom="paragraph">
                  <wp:posOffset>2310130</wp:posOffset>
                </wp:positionV>
                <wp:extent cx="0" cy="228600"/>
                <wp:effectExtent l="53340" t="12065" r="60960" b="1651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05pt,181.9pt" to="229.05pt,1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XmNAIAAFk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66112" behindDoc="0" locked="0" layoutInCell="1" allowOverlap="1" wp14:anchorId="50E6EC49" wp14:editId="46039425">
                <wp:simplePos x="0" y="0"/>
                <wp:positionH relativeFrom="column">
                  <wp:posOffset>1194435</wp:posOffset>
                </wp:positionH>
                <wp:positionV relativeFrom="paragraph">
                  <wp:posOffset>1852930</wp:posOffset>
                </wp:positionV>
                <wp:extent cx="0" cy="228600"/>
                <wp:effectExtent l="53340" t="12065" r="60960" b="1651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05pt,145.9pt" to="94.05pt,1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gf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65088" behindDoc="0" locked="0" layoutInCell="1" allowOverlap="1" wp14:anchorId="360B12FE" wp14:editId="61E460B4">
                <wp:simplePos x="0" y="0"/>
                <wp:positionH relativeFrom="column">
                  <wp:posOffset>1010285</wp:posOffset>
                </wp:positionH>
                <wp:positionV relativeFrom="paragraph">
                  <wp:posOffset>270510</wp:posOffset>
                </wp:positionV>
                <wp:extent cx="114300" cy="0"/>
                <wp:effectExtent l="12065" t="10795" r="6985" b="8255"/>
                <wp:wrapNone/>
                <wp:docPr id="10242" name="Straight Connector 10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2"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5pt,21.3pt" to="88.5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"/>
            </w:pict>
          </mc:Fallback>
        </mc:AlternateContent>
      </w:r>
      <w:r w:rsidRPr="00B679FF">
        <w:rPr>
          <w:rFonts w:ascii="VNI-Times" w:hAnsi="VNI-Times"/>
          <w:noProof/>
          <w:sz w:val="26"/>
          <w:szCs w:val="26"/>
        </w:rPr>
        <mc:AlternateContent>
          <mc:Choice Requires="wps">
            <w:drawing>
              <wp:anchor distT="0" distB="0" distL="114300" distR="114300" simplePos="0" relativeHeight="251864064" behindDoc="0" locked="0" layoutInCell="1" allowOverlap="1" wp14:anchorId="7D52FEF5" wp14:editId="740C03A6">
                <wp:simplePos x="0" y="0"/>
                <wp:positionH relativeFrom="column">
                  <wp:posOffset>1010285</wp:posOffset>
                </wp:positionH>
                <wp:positionV relativeFrom="paragraph">
                  <wp:posOffset>243840</wp:posOffset>
                </wp:positionV>
                <wp:extent cx="0" cy="2057400"/>
                <wp:effectExtent l="12065" t="12700" r="6985" b="6350"/>
                <wp:wrapNone/>
                <wp:docPr id="10243" name="Straight Connector 10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3"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5pt,19.2pt" to="79.55pt,1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"/>
            </w:pict>
          </mc:Fallback>
        </mc:AlternateContent>
      </w:r>
      <w:r w:rsidRPr="00B679FF">
        <w:rPr>
          <w:rFonts w:ascii="VNI-Times" w:hAnsi="VNI-Times"/>
          <w:noProof/>
          <w:sz w:val="26"/>
          <w:szCs w:val="26"/>
        </w:rPr>
        <mc:AlternateContent>
          <mc:Choice Requires="wps">
            <w:drawing>
              <wp:anchor distT="0" distB="0" distL="114300" distR="114300" simplePos="0" relativeHeight="251863040" behindDoc="0" locked="0" layoutInCell="1" allowOverlap="1" wp14:anchorId="4C63EF08" wp14:editId="30D5D0D6">
                <wp:simplePos x="0" y="0"/>
                <wp:positionH relativeFrom="column">
                  <wp:posOffset>1044575</wp:posOffset>
                </wp:positionH>
                <wp:positionV relativeFrom="paragraph">
                  <wp:posOffset>411480</wp:posOffset>
                </wp:positionV>
                <wp:extent cx="0" cy="1828800"/>
                <wp:effectExtent l="8255" t="8890" r="10795" b="10160"/>
                <wp:wrapNone/>
                <wp:docPr id="10244" name="Straight Connector 10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4"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25pt,32.4pt" to="82.25pt,1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"/>
            </w:pict>
          </mc:Fallback>
        </mc:AlternateContent>
      </w:r>
      <w:r w:rsidRPr="00B679FF">
        <w:rPr>
          <w:rFonts w:ascii="VNI-Times" w:hAnsi="VNI-Times"/>
          <w:sz w:val="26"/>
          <w:szCs w:val="26"/>
        </w:rPr>
        <w:t xml:space="preserve">                       </w:t>
      </w:r>
      <w:r w:rsidRPr="00B679FF">
        <w:rPr>
          <w:rFonts w:ascii="VNI-Times" w:hAnsi="VNI-Times"/>
          <w:noProof/>
          <w:sz w:val="26"/>
          <w:szCs w:val="26"/>
        </w:rPr>
        <w:drawing>
          <wp:inline distT="0" distB="0" distL="0" distR="0" wp14:anchorId="244E6834" wp14:editId="6F005A72">
            <wp:extent cx="4784725" cy="5008245"/>
            <wp:effectExtent l="0" t="0" r="0" b="1905"/>
            <wp:docPr id="10245" name="Picture 10245" descr="thu kin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u kin ml"/>
                    <pic:cNvPicPr>
                      <a:picLocks noChangeAspect="1" noChangeArrowheads="1"/>
                    </pic:cNvPicPr>
                  </pic:nvPicPr>
                  <pic:blipFill>
                    <a:blip r:embed="rId67">
                      <a:lum bright="-16000" contrast="-28000"/>
                      <a:grayscl/>
                      <a:biLevel thresh="50000"/>
                      <a:extLst>
                        <a:ext uri="{28A0092B-C50C-407E-A947-70E740481C1C}">
                          <a14:useLocalDpi xmlns:a14="http://schemas.microsoft.com/office/drawing/2010/main" val="0"/>
                        </a:ext>
                      </a:extLst>
                    </a:blip>
                    <a:srcRect/>
                    <a:stretch>
                      <a:fillRect/>
                    </a:stretch>
                  </pic:blipFill>
                  <pic:spPr bwMode="auto">
                    <a:xfrm>
                      <a:off x="0" y="0"/>
                      <a:ext cx="4784725" cy="5008245"/>
                    </a:xfrm>
                    <a:prstGeom prst="rect">
                      <a:avLst/>
                    </a:prstGeom>
                    <a:noFill/>
                    <a:ln>
                      <a:noFill/>
                    </a:ln>
                  </pic:spPr>
                </pic:pic>
              </a:graphicData>
            </a:graphic>
          </wp:inline>
        </w:drawing>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b. Cho loác neùn chaïy </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c. Khi ñaït 150PSI khoaù van, taét loác </w:t>
      </w:r>
    </w:p>
    <w:p w:rsidR="004E4EBA" w:rsidRPr="00B679FF" w:rsidRDefault="004E4EBA" w:rsidP="004E4EBA">
      <w:pPr>
        <w:ind w:left="720" w:firstLine="720"/>
        <w:jc w:val="both"/>
        <w:rPr>
          <w:rFonts w:ascii="VNI-Times" w:hAnsi="VNI-Times"/>
          <w:sz w:val="26"/>
          <w:szCs w:val="26"/>
        </w:rPr>
      </w:pPr>
      <w:proofErr w:type="gramStart"/>
      <w:r w:rsidRPr="00B679FF">
        <w:rPr>
          <w:rFonts w:ascii="VNI-Times" w:hAnsi="VNI-Times"/>
          <w:sz w:val="26"/>
          <w:szCs w:val="26"/>
        </w:rPr>
        <w:lastRenderedPageBreak/>
        <w:t>d</w:t>
      </w:r>
      <w:proofErr w:type="gramEnd"/>
      <w:r w:rsidRPr="00B679FF">
        <w:rPr>
          <w:rFonts w:ascii="VNI-Times" w:hAnsi="VNI-Times"/>
          <w:sz w:val="26"/>
          <w:szCs w:val="26"/>
        </w:rPr>
        <w:t xml:space="preserve">..Ñôïi 15 </w:t>
      </w:r>
      <w:proofErr w:type="gramStart"/>
      <w:r w:rsidRPr="00B679FF">
        <w:rPr>
          <w:rFonts w:ascii="VNI-Times" w:hAnsi="VNI-Times"/>
          <w:sz w:val="26"/>
          <w:szCs w:val="26"/>
        </w:rPr>
        <w:t>phuùt  thaáy</w:t>
      </w:r>
      <w:proofErr w:type="gramEnd"/>
      <w:r w:rsidRPr="00B679FF">
        <w:rPr>
          <w:rFonts w:ascii="VNI-Times" w:hAnsi="VNI-Times"/>
          <w:sz w:val="26"/>
          <w:szCs w:val="26"/>
        </w:rPr>
        <w:t xml:space="preserve"> kim tuït xuoáng laø bò xì hôû :</w:t>
      </w:r>
    </w:p>
    <w:p w:rsidR="004E4EBA" w:rsidRPr="00B679FF" w:rsidRDefault="004E4EBA" w:rsidP="004E4EBA">
      <w:pPr>
        <w:ind w:left="72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r>
      <w:proofErr w:type="gramStart"/>
      <w:r w:rsidRPr="00B679FF">
        <w:rPr>
          <w:rFonts w:ascii="VNI-Times" w:hAnsi="VNI-Times"/>
          <w:sz w:val="26"/>
          <w:szCs w:val="26"/>
        </w:rPr>
        <w:t>e.Laáy</w:t>
      </w:r>
      <w:proofErr w:type="gramEnd"/>
      <w:r w:rsidRPr="00B679FF">
        <w:rPr>
          <w:rFonts w:ascii="VNI-Times" w:hAnsi="VNI-Times"/>
          <w:sz w:val="26"/>
          <w:szCs w:val="26"/>
        </w:rPr>
        <w:t xml:space="preserve"> xaø boâng ñaùnh boït tìm choã xì hôû boâi vaøo caùc vò trí :</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Caùc moái haøn.</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Caùc raéc co van ñoàng hoà.</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Neáu caàn ta nhuùng caû daøn vaøo hoà nöôùc.</w:t>
      </w:r>
    </w:p>
    <w:p w:rsidR="004E4EBA" w:rsidRDefault="004E4EBA" w:rsidP="004E4EBA">
      <w:pPr>
        <w:jc w:val="both"/>
        <w:rPr>
          <w:rFonts w:ascii="VNI-Times" w:hAnsi="VNI-Times"/>
          <w:b/>
          <w:i/>
          <w:sz w:val="26"/>
          <w:szCs w:val="26"/>
        </w:rPr>
      </w:pP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b/>
          <w:i/>
          <w:sz w:val="26"/>
          <w:szCs w:val="26"/>
        </w:rPr>
        <w:t xml:space="preserve">Neáu </w:t>
      </w:r>
      <w:proofErr w:type="gramStart"/>
      <w:r w:rsidRPr="00B679FF">
        <w:rPr>
          <w:rFonts w:ascii="VNI-Times" w:hAnsi="VNI-Times"/>
          <w:b/>
          <w:i/>
          <w:sz w:val="26"/>
          <w:szCs w:val="26"/>
        </w:rPr>
        <w:t>kim</w:t>
      </w:r>
      <w:proofErr w:type="gramEnd"/>
      <w:r w:rsidRPr="00B679FF">
        <w:rPr>
          <w:rFonts w:ascii="VNI-Times" w:hAnsi="VNI-Times"/>
          <w:b/>
          <w:i/>
          <w:sz w:val="26"/>
          <w:szCs w:val="26"/>
        </w:rPr>
        <w:t xml:space="preserve"> khoâng tuït laø kín.</w:t>
      </w: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Pr="00B679FF" w:rsidRDefault="00A476A3" w:rsidP="004E4EBA">
      <w:pPr>
        <w:jc w:val="both"/>
        <w:rPr>
          <w:rFonts w:ascii="VNI-Times" w:hAnsi="VNI-Times"/>
          <w:b/>
          <w:i/>
          <w:sz w:val="26"/>
          <w:szCs w:val="26"/>
        </w:rPr>
      </w:pPr>
    </w:p>
    <w:p w:rsidR="004E4EBA" w:rsidRPr="00B679FF" w:rsidRDefault="004E4EBA" w:rsidP="00F54790">
      <w:pPr>
        <w:tabs>
          <w:tab w:val="left" w:pos="1891"/>
        </w:tabs>
        <w:autoSpaceDE w:val="0"/>
        <w:autoSpaceDN w:val="0"/>
        <w:adjustRightInd w:val="0"/>
        <w:rPr>
          <w:rFonts w:ascii="VNI-Times" w:hAnsi="VNI-Times" w:cs="VNI-Times"/>
          <w:sz w:val="26"/>
          <w:szCs w:val="26"/>
        </w:rPr>
      </w:pPr>
    </w:p>
    <w:p w:rsidR="00F54790" w:rsidRPr="00B679FF" w:rsidRDefault="00EC78ED" w:rsidP="00E5056F">
      <w:pPr>
        <w:tabs>
          <w:tab w:val="left" w:pos="1891"/>
        </w:tabs>
        <w:autoSpaceDE w:val="0"/>
        <w:autoSpaceDN w:val="0"/>
        <w:adjustRightInd w:val="0"/>
        <w:jc w:val="center"/>
        <w:rPr>
          <w:b/>
          <w:sz w:val="32"/>
          <w:szCs w:val="32"/>
        </w:rPr>
      </w:pPr>
      <w:r w:rsidRPr="00B679FF">
        <w:rPr>
          <w:b/>
          <w:sz w:val="32"/>
          <w:szCs w:val="32"/>
        </w:rPr>
        <w:lastRenderedPageBreak/>
        <w:t>BÀI 10: RÚT CHÂN KHÔNG NẠP GAS HỆ THỐNG LẠNH.</w:t>
      </w:r>
    </w:p>
    <w:p w:rsidR="00D80A20" w:rsidRPr="00B679FF" w:rsidRDefault="00D80A20" w:rsidP="00E12B15">
      <w:pPr>
        <w:pStyle w:val="ListParagraph"/>
        <w:numPr>
          <w:ilvl w:val="0"/>
          <w:numId w:val="53"/>
        </w:numPr>
        <w:tabs>
          <w:tab w:val="left" w:pos="540"/>
        </w:tabs>
        <w:autoSpaceDE w:val="0"/>
        <w:autoSpaceDN w:val="0"/>
        <w:adjustRightInd w:val="0"/>
        <w:rPr>
          <w:rFonts w:ascii="VNI-Times" w:hAnsi="VNI-Times" w:cs="VNI-Times"/>
          <w:sz w:val="26"/>
          <w:szCs w:val="26"/>
        </w:rPr>
      </w:pPr>
      <w:r w:rsidRPr="00B679FF">
        <w:rPr>
          <w:rFonts w:ascii="VNI-Times" w:hAnsi="VNI-Times" w:cs="VNI-Times"/>
          <w:b/>
          <w:bCs/>
          <w:sz w:val="26"/>
          <w:szCs w:val="26"/>
        </w:rPr>
        <w:t>MUÏC ÑÍCH – YEÂU CAÀU :</w:t>
      </w:r>
    </w:p>
    <w:p w:rsidR="00D80A20" w:rsidRPr="00B679FF" w:rsidRDefault="00D80A20" w:rsidP="00D80A20">
      <w:pPr>
        <w:autoSpaceDE w:val="0"/>
        <w:autoSpaceDN w:val="0"/>
        <w:adjustRightInd w:val="0"/>
        <w:ind w:left="720"/>
        <w:rPr>
          <w:rFonts w:ascii="VNI-Times" w:hAnsi="VNI-Times" w:cs="VNI-Times"/>
          <w:sz w:val="26"/>
          <w:szCs w:val="26"/>
        </w:rPr>
      </w:pPr>
      <w:r w:rsidRPr="00B679FF">
        <w:rPr>
          <w:rFonts w:ascii="VNI-Times" w:hAnsi="VNI-Times" w:cs="VNI-Times"/>
          <w:sz w:val="26"/>
          <w:szCs w:val="26"/>
        </w:rPr>
        <w:t xml:space="preserve">Muïc </w:t>
      </w:r>
      <w:proofErr w:type="gramStart"/>
      <w:r w:rsidRPr="00B679FF">
        <w:rPr>
          <w:rFonts w:ascii="VNI-Times" w:hAnsi="VNI-Times" w:cs="VNI-Times"/>
          <w:sz w:val="26"/>
          <w:szCs w:val="26"/>
        </w:rPr>
        <w:t>ñích :</w:t>
      </w:r>
      <w:proofErr w:type="gramEnd"/>
      <w:r w:rsidRPr="00B679FF">
        <w:rPr>
          <w:rFonts w:ascii="VNI-Times" w:hAnsi="VNI-Times" w:cs="VNI-Times"/>
          <w:sz w:val="26"/>
          <w:szCs w:val="26"/>
          <w:u w:val="single"/>
        </w:rPr>
        <w:t xml:space="preserve"> </w:t>
      </w:r>
      <w:r w:rsidRPr="00B679FF">
        <w:rPr>
          <w:rFonts w:ascii="VNI-Times" w:hAnsi="VNI-Times" w:cs="VNI-Times"/>
          <w:sz w:val="26"/>
          <w:szCs w:val="26"/>
        </w:rPr>
        <w:t>Sau baøi hoïc naøy ngöôøi hoïc seõ thöïc hieän ñöôïc:</w:t>
      </w:r>
    </w:p>
    <w:p w:rsidR="00D80A20" w:rsidRPr="00B679FF" w:rsidRDefault="00D80A20" w:rsidP="00D80A20">
      <w:pPr>
        <w:autoSpaceDE w:val="0"/>
        <w:autoSpaceDN w:val="0"/>
        <w:adjustRightInd w:val="0"/>
        <w:ind w:left="720"/>
        <w:rPr>
          <w:sz w:val="26"/>
          <w:szCs w:val="26"/>
        </w:rPr>
      </w:pPr>
      <w:r w:rsidRPr="00B679FF">
        <w:rPr>
          <w:sz w:val="26"/>
          <w:szCs w:val="26"/>
        </w:rPr>
        <w:t>1.   Rút chân không được toàn bộ hệ thống lạnh.</w:t>
      </w:r>
    </w:p>
    <w:p w:rsidR="00D80A20" w:rsidRPr="00B679FF" w:rsidRDefault="00D80A20" w:rsidP="00D80A20">
      <w:pPr>
        <w:tabs>
          <w:tab w:val="left" w:pos="720"/>
        </w:tabs>
        <w:autoSpaceDE w:val="0"/>
        <w:autoSpaceDN w:val="0"/>
        <w:adjustRightInd w:val="0"/>
        <w:rPr>
          <w:sz w:val="26"/>
          <w:szCs w:val="26"/>
        </w:rPr>
      </w:pPr>
      <w:r w:rsidRPr="00B679FF">
        <w:rPr>
          <w:sz w:val="26"/>
          <w:szCs w:val="26"/>
        </w:rPr>
        <w:t xml:space="preserve">           2.    Kiểm tra hiệu chỉnh được các chổ bị xì.</w:t>
      </w:r>
    </w:p>
    <w:p w:rsidR="00D80A20" w:rsidRPr="00B679FF" w:rsidRDefault="00D80A20" w:rsidP="00E12B15">
      <w:pPr>
        <w:pStyle w:val="ListParagraph"/>
        <w:numPr>
          <w:ilvl w:val="0"/>
          <w:numId w:val="53"/>
        </w:numPr>
        <w:autoSpaceDE w:val="0"/>
        <w:autoSpaceDN w:val="0"/>
        <w:adjustRightInd w:val="0"/>
        <w:rPr>
          <w:rFonts w:ascii="VNI-Times" w:hAnsi="VNI-Times" w:cs="VNI-Times"/>
          <w:sz w:val="26"/>
          <w:szCs w:val="26"/>
        </w:rPr>
      </w:pPr>
      <w:r w:rsidRPr="00B679FF">
        <w:rPr>
          <w:rFonts w:ascii="VNI-Times" w:hAnsi="VNI-Times" w:cs="VNI-Times"/>
          <w:b/>
          <w:bCs/>
          <w:sz w:val="26"/>
          <w:szCs w:val="26"/>
        </w:rPr>
        <w:t>VAÄT LIEÄU – THIEÁT BÒ – DUÏNG CUÏ :</w:t>
      </w:r>
    </w:p>
    <w:p w:rsidR="00D80A20" w:rsidRPr="00B679FF" w:rsidRDefault="00D80A20" w:rsidP="00D80A20">
      <w:pPr>
        <w:tabs>
          <w:tab w:val="left" w:pos="1170"/>
        </w:tabs>
        <w:autoSpaceDE w:val="0"/>
        <w:autoSpaceDN w:val="0"/>
        <w:adjustRightInd w:val="0"/>
        <w:ind w:left="810"/>
        <w:rPr>
          <w:sz w:val="26"/>
          <w:szCs w:val="26"/>
          <w:lang w:val="vi-VN"/>
        </w:rPr>
      </w:pPr>
      <w:r w:rsidRPr="00B679FF">
        <w:rPr>
          <w:rFonts w:ascii="VNI-Times" w:hAnsi="VNI-Times" w:cs="VNI-Times"/>
          <w:sz w:val="26"/>
          <w:szCs w:val="26"/>
        </w:rPr>
        <w:t xml:space="preserve">Vaät </w:t>
      </w:r>
      <w:proofErr w:type="gramStart"/>
      <w:r w:rsidRPr="00B679FF">
        <w:rPr>
          <w:rFonts w:ascii="VNI-Times" w:hAnsi="VNI-Times" w:cs="VNI-Times"/>
          <w:sz w:val="26"/>
          <w:szCs w:val="26"/>
        </w:rPr>
        <w:t>lieäu :</w:t>
      </w:r>
      <w:proofErr w:type="gramEnd"/>
      <w:r w:rsidRPr="00B679FF">
        <w:rPr>
          <w:rFonts w:ascii="VNI-Times" w:hAnsi="VNI-Times" w:cs="VNI-Times"/>
          <w:sz w:val="26"/>
          <w:szCs w:val="26"/>
        </w:rPr>
        <w:t xml:space="preserve"> Ngu</w:t>
      </w:r>
      <w:r w:rsidRPr="00B679FF">
        <w:rPr>
          <w:sz w:val="26"/>
          <w:szCs w:val="26"/>
        </w:rPr>
        <w:t>ồn dây điện</w:t>
      </w:r>
    </w:p>
    <w:p w:rsidR="00D80A20" w:rsidRPr="00B679FF" w:rsidRDefault="00D80A20" w:rsidP="00D80A20">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Thieát </w:t>
      </w:r>
      <w:proofErr w:type="gramStart"/>
      <w:r w:rsidRPr="00B679FF">
        <w:rPr>
          <w:rFonts w:ascii="VNI-Times" w:hAnsi="VNI-Times" w:cs="VNI-Times"/>
          <w:sz w:val="26"/>
          <w:szCs w:val="26"/>
        </w:rPr>
        <w:t>bò :</w:t>
      </w:r>
      <w:proofErr w:type="gramEnd"/>
      <w:r w:rsidRPr="00B679FF">
        <w:rPr>
          <w:rFonts w:ascii="VNI-Times" w:hAnsi="VNI-Times" w:cs="VNI-Times"/>
          <w:sz w:val="26"/>
          <w:szCs w:val="26"/>
        </w:rPr>
        <w:t xml:space="preserve"> Moâ hình maùy laïnh, b</w:t>
      </w:r>
      <w:r w:rsidRPr="00B679FF">
        <w:rPr>
          <w:sz w:val="26"/>
          <w:szCs w:val="26"/>
          <w:lang w:val="vi-VN"/>
        </w:rPr>
        <w:t>ơm chân không</w:t>
      </w:r>
      <w:r w:rsidRPr="00B679FF">
        <w:rPr>
          <w:rFonts w:ascii="VNI-Times" w:hAnsi="VNI-Times" w:cs="VNI-Times"/>
          <w:sz w:val="26"/>
          <w:szCs w:val="26"/>
        </w:rPr>
        <w:t xml:space="preserve"> .</w:t>
      </w:r>
    </w:p>
    <w:p w:rsidR="00D80A20" w:rsidRPr="00B679FF" w:rsidRDefault="00D80A20" w:rsidP="00D80A20">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Duïng </w:t>
      </w:r>
      <w:proofErr w:type="gramStart"/>
      <w:r w:rsidRPr="00B679FF">
        <w:rPr>
          <w:rFonts w:ascii="VNI-Times" w:hAnsi="VNI-Times" w:cs="VNI-Times"/>
          <w:sz w:val="26"/>
          <w:szCs w:val="26"/>
        </w:rPr>
        <w:t>cuï :</w:t>
      </w:r>
      <w:proofErr w:type="gramEnd"/>
      <w:r w:rsidRPr="00B679FF">
        <w:rPr>
          <w:rFonts w:ascii="VNI-Times" w:hAnsi="VNI-Times" w:cs="VNI-Times"/>
          <w:sz w:val="26"/>
          <w:szCs w:val="26"/>
        </w:rPr>
        <w:t xml:space="preserve"> </w:t>
      </w:r>
      <w:r w:rsidRPr="00B679FF">
        <w:rPr>
          <w:sz w:val="26"/>
          <w:szCs w:val="26"/>
        </w:rPr>
        <w:t>Đ</w:t>
      </w:r>
      <w:r w:rsidRPr="00B679FF">
        <w:rPr>
          <w:rFonts w:ascii="VNI-Times" w:hAnsi="VNI-Times" w:cs="VNI-Times"/>
          <w:sz w:val="26"/>
          <w:szCs w:val="26"/>
        </w:rPr>
        <w:t>oà ngheà ñieän, ñoàng hoà ño .</w:t>
      </w:r>
    </w:p>
    <w:p w:rsidR="00D80A20" w:rsidRPr="00B679FF" w:rsidRDefault="00D80A20" w:rsidP="00D80A20">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 III-   CAÙC BÖÔÙC THÖÏC </w:t>
      </w:r>
      <w:proofErr w:type="gramStart"/>
      <w:r w:rsidRPr="00B679FF">
        <w:rPr>
          <w:rFonts w:ascii="VNI-Times" w:hAnsi="VNI-Times" w:cs="VNI-Times"/>
          <w:b/>
          <w:bCs/>
          <w:sz w:val="26"/>
          <w:szCs w:val="26"/>
        </w:rPr>
        <w:t>HAØNH :</w:t>
      </w:r>
      <w:proofErr w:type="gramEnd"/>
    </w:p>
    <w:p w:rsidR="00E5056F" w:rsidRPr="00B679FF" w:rsidRDefault="00E5056F" w:rsidP="00E5056F">
      <w:pPr>
        <w:tabs>
          <w:tab w:val="left" w:pos="1891"/>
        </w:tabs>
        <w:autoSpaceDE w:val="0"/>
        <w:autoSpaceDN w:val="0"/>
        <w:adjustRightInd w:val="0"/>
        <w:jc w:val="center"/>
        <w:rPr>
          <w:b/>
          <w:sz w:val="32"/>
          <w:szCs w:val="32"/>
        </w:rPr>
      </w:pPr>
    </w:p>
    <w:p w:rsidR="00E5056F" w:rsidRPr="00B679FF" w:rsidRDefault="00E5056F" w:rsidP="00E5056F">
      <w:pPr>
        <w:ind w:left="270"/>
        <w:jc w:val="both"/>
        <w:rPr>
          <w:rFonts w:ascii="VNI-Times" w:hAnsi="VNI-Times"/>
          <w:sz w:val="26"/>
          <w:szCs w:val="26"/>
        </w:rPr>
      </w:pPr>
      <w:r w:rsidRPr="00B679FF">
        <w:rPr>
          <w:rFonts w:ascii="VNI-Times" w:hAnsi="VNI-Times"/>
          <w:b/>
          <w:sz w:val="26"/>
          <w:szCs w:val="26"/>
        </w:rPr>
        <w:t>1.</w:t>
      </w:r>
      <w:r w:rsidRPr="00B679FF">
        <w:rPr>
          <w:rFonts w:ascii="VNI-Times" w:hAnsi="VNI-Times"/>
          <w:sz w:val="26"/>
          <w:szCs w:val="26"/>
        </w:rPr>
        <w:t xml:space="preserve">  Huùt chaân </w:t>
      </w:r>
      <w:proofErr w:type="gramStart"/>
      <w:r w:rsidRPr="00B679FF">
        <w:rPr>
          <w:rFonts w:ascii="VNI-Times" w:hAnsi="VNI-Times"/>
          <w:sz w:val="26"/>
          <w:szCs w:val="26"/>
        </w:rPr>
        <w:t>khoâng :</w:t>
      </w:r>
      <w:proofErr w:type="gramEnd"/>
    </w:p>
    <w:p w:rsidR="00E5056F" w:rsidRPr="00B679FF" w:rsidRDefault="00E5056F" w:rsidP="00E5056F">
      <w:pPr>
        <w:ind w:left="720"/>
        <w:jc w:val="both"/>
        <w:rPr>
          <w:rFonts w:ascii="VNI-Times" w:hAnsi="VNI-Times"/>
          <w:sz w:val="26"/>
          <w:szCs w:val="26"/>
        </w:rPr>
      </w:pPr>
      <w:r w:rsidRPr="00B679FF">
        <w:rPr>
          <w:rFonts w:ascii="VNI-Times" w:hAnsi="VNI-Times"/>
          <w:sz w:val="26"/>
          <w:szCs w:val="26"/>
        </w:rPr>
        <w:t xml:space="preserve">- Coâng </w:t>
      </w:r>
      <w:proofErr w:type="gramStart"/>
      <w:r w:rsidRPr="00B679FF">
        <w:rPr>
          <w:rFonts w:ascii="VNI-Times" w:hAnsi="VNI-Times"/>
          <w:sz w:val="26"/>
          <w:szCs w:val="26"/>
        </w:rPr>
        <w:t>duïng :</w:t>
      </w:r>
      <w:proofErr w:type="gramEnd"/>
      <w:r w:rsidRPr="00B679FF">
        <w:rPr>
          <w:rFonts w:ascii="VNI-Times" w:hAnsi="VNI-Times"/>
          <w:sz w:val="26"/>
          <w:szCs w:val="26"/>
        </w:rPr>
        <w:t xml:space="preserve"> Huùt saïch khoâng khí coù trong </w:t>
      </w:r>
      <w:r w:rsidR="00D80A20" w:rsidRPr="00B679FF">
        <w:rPr>
          <w:rFonts w:ascii="VNI-Times" w:hAnsi="VNI-Times"/>
          <w:sz w:val="26"/>
          <w:szCs w:val="26"/>
        </w:rPr>
        <w:t>h</w:t>
      </w:r>
      <w:r w:rsidR="00D80A20" w:rsidRPr="00B679FF">
        <w:rPr>
          <w:sz w:val="26"/>
          <w:szCs w:val="26"/>
        </w:rPr>
        <w:t>ệ thống lạnh</w:t>
      </w:r>
      <w:r w:rsidRPr="00B679FF">
        <w:rPr>
          <w:rFonts w:ascii="VNI-Times" w:hAnsi="VNI-Times"/>
          <w:sz w:val="26"/>
          <w:szCs w:val="26"/>
        </w:rPr>
        <w:t xml:space="preserve"> tröôùc khi saïc gaz.</w:t>
      </w:r>
    </w:p>
    <w:p w:rsidR="00E5056F" w:rsidRPr="00B679FF" w:rsidRDefault="00E5056F" w:rsidP="00E5056F">
      <w:pPr>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a. Maéc</w:t>
      </w:r>
      <w:proofErr w:type="gramEnd"/>
      <w:r w:rsidRPr="00B679FF">
        <w:rPr>
          <w:rFonts w:ascii="VNI-Times" w:hAnsi="VNI-Times"/>
          <w:sz w:val="26"/>
          <w:szCs w:val="26"/>
        </w:rPr>
        <w:t xml:space="preserve"> theo sô  ñoà  </w:t>
      </w:r>
    </w:p>
    <w:p w:rsidR="00E5056F" w:rsidRPr="00B679FF" w:rsidRDefault="00D80A20" w:rsidP="00E5056F">
      <w:pPr>
        <w:jc w:val="both"/>
        <w:rPr>
          <w:rFonts w:ascii="VNI-Times" w:hAnsi="VNI-Times"/>
          <w:sz w:val="26"/>
          <w:szCs w:val="26"/>
        </w:rPr>
      </w:pPr>
      <w:r w:rsidRPr="00B679FF">
        <w:rPr>
          <w:rFonts w:ascii="VNI-Times" w:hAnsi="VNI-Times"/>
          <w:sz w:val="26"/>
          <w:szCs w:val="26"/>
        </w:rPr>
        <w:t xml:space="preserve">                     </w:t>
      </w:r>
      <w:r w:rsidR="00E5056F" w:rsidRPr="00B679FF">
        <w:rPr>
          <w:rFonts w:ascii="VNI-Times" w:hAnsi="VNI-Times"/>
          <w:sz w:val="26"/>
          <w:szCs w:val="26"/>
        </w:rPr>
        <w:t xml:space="preserve">b. Cho loác </w:t>
      </w:r>
      <w:proofErr w:type="gramStart"/>
      <w:r w:rsidR="00E5056F" w:rsidRPr="00B679FF">
        <w:rPr>
          <w:rFonts w:ascii="VNI-Times" w:hAnsi="VNI-Times"/>
          <w:sz w:val="26"/>
          <w:szCs w:val="26"/>
        </w:rPr>
        <w:t>huùt  chaïy</w:t>
      </w:r>
      <w:proofErr w:type="gramEnd"/>
      <w:r w:rsidR="00E5056F" w:rsidRPr="00B679FF">
        <w:rPr>
          <w:rFonts w:ascii="VNI-Times" w:hAnsi="VNI-Times"/>
          <w:sz w:val="26"/>
          <w:szCs w:val="26"/>
        </w:rPr>
        <w:t xml:space="preserve"> </w:t>
      </w:r>
    </w:p>
    <w:p w:rsidR="00E5056F" w:rsidRPr="00B679FF" w:rsidRDefault="00E5056F" w:rsidP="00E5056F">
      <w:pPr>
        <w:ind w:left="1440"/>
        <w:jc w:val="both"/>
        <w:rPr>
          <w:rFonts w:ascii="VNI-Times" w:hAnsi="VNI-Times"/>
          <w:sz w:val="26"/>
          <w:szCs w:val="26"/>
        </w:rPr>
      </w:pPr>
      <w:r w:rsidRPr="00B679FF">
        <w:rPr>
          <w:rFonts w:ascii="VNI-Times" w:hAnsi="VNI-Times"/>
          <w:sz w:val="26"/>
          <w:szCs w:val="26"/>
        </w:rPr>
        <w:t xml:space="preserve">c. Cho ñeán khi </w:t>
      </w:r>
      <w:proofErr w:type="gramStart"/>
      <w:r w:rsidRPr="00B679FF">
        <w:rPr>
          <w:rFonts w:ascii="VNI-Times" w:hAnsi="VNI-Times"/>
          <w:sz w:val="26"/>
          <w:szCs w:val="26"/>
        </w:rPr>
        <w:t>kim</w:t>
      </w:r>
      <w:proofErr w:type="gramEnd"/>
      <w:r w:rsidRPr="00B679FF">
        <w:rPr>
          <w:rFonts w:ascii="VNI-Times" w:hAnsi="VNI-Times"/>
          <w:sz w:val="26"/>
          <w:szCs w:val="26"/>
        </w:rPr>
        <w:t xml:space="preserve"> chæ ñaït chaân khoâng    </w:t>
      </w:r>
    </w:p>
    <w:p w:rsidR="00E5056F" w:rsidRPr="00B679FF" w:rsidRDefault="00E5056F" w:rsidP="00E5056F">
      <w:pPr>
        <w:ind w:left="1440" w:firstLine="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kim</w:t>
      </w:r>
      <w:proofErr w:type="gramEnd"/>
      <w:r w:rsidRPr="00B679FF">
        <w:rPr>
          <w:rFonts w:ascii="VNI-Times" w:hAnsi="VNI-Times"/>
          <w:sz w:val="26"/>
          <w:szCs w:val="26"/>
        </w:rPr>
        <w:t xml:space="preserve"> chæ -30psi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+Ñaàu ñaåy khoâng coøn ra hôi </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Khoaûng 15 phuùt.</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d. Khoùa van, taét loác.</w:t>
      </w:r>
    </w:p>
    <w:p w:rsidR="00E5056F" w:rsidRPr="00B679FF" w:rsidRDefault="00E5056F" w:rsidP="00E5056F">
      <w:pPr>
        <w:jc w:val="both"/>
        <w:rPr>
          <w:rFonts w:ascii="VNI-Times" w:hAnsi="VNI-Times"/>
          <w:sz w:val="26"/>
          <w:szCs w:val="26"/>
        </w:rPr>
      </w:pPr>
    </w:p>
    <w:p w:rsidR="00E5056F" w:rsidRPr="00B679FF" w:rsidRDefault="00E5056F" w:rsidP="00E5056F">
      <w:pPr>
        <w:jc w:val="both"/>
        <w:rPr>
          <w:rFonts w:ascii="VNI-Times" w:hAnsi="VNI-Times"/>
          <w:b/>
          <w:sz w:val="26"/>
          <w:szCs w:val="26"/>
          <w:u w:val="single"/>
        </w:rPr>
      </w:pPr>
      <w:r w:rsidRPr="00B679FF">
        <w:rPr>
          <w:rFonts w:ascii="VNI-Times" w:hAnsi="VNI-Times"/>
          <w:noProof/>
          <w:sz w:val="26"/>
          <w:szCs w:val="26"/>
        </w:rPr>
        <w:lastRenderedPageBreak/>
        <mc:AlternateContent>
          <mc:Choice Requires="wps">
            <w:drawing>
              <wp:anchor distT="0" distB="0" distL="114300" distR="114300" simplePos="0" relativeHeight="251879424" behindDoc="0" locked="0" layoutInCell="1" allowOverlap="1" wp14:anchorId="399C0792" wp14:editId="31DB2BF4">
                <wp:simplePos x="0" y="0"/>
                <wp:positionH relativeFrom="column">
                  <wp:posOffset>1194435</wp:posOffset>
                </wp:positionH>
                <wp:positionV relativeFrom="paragraph">
                  <wp:posOffset>1956435</wp:posOffset>
                </wp:positionV>
                <wp:extent cx="0" cy="228600"/>
                <wp:effectExtent l="53340" t="21590" r="60960" b="6985"/>
                <wp:wrapNone/>
                <wp:docPr id="10246" name="Straight Connector 10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6" o:spid="_x0000_s1026" style="position:absolute;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05pt,154.05pt" to="94.05pt,17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8400" behindDoc="0" locked="0" layoutInCell="1" allowOverlap="1" wp14:anchorId="5A49695D" wp14:editId="4D5BFAD6">
                <wp:simplePos x="0" y="0"/>
                <wp:positionH relativeFrom="column">
                  <wp:posOffset>2794635</wp:posOffset>
                </wp:positionH>
                <wp:positionV relativeFrom="paragraph">
                  <wp:posOffset>2527935</wp:posOffset>
                </wp:positionV>
                <wp:extent cx="0" cy="228600"/>
                <wp:effectExtent l="53340" t="21590" r="60960" b="6985"/>
                <wp:wrapNone/>
                <wp:docPr id="10247" name="Straight Connector 10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7" o:spid="_x0000_s1026" style="position:absolute;flip: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199.05pt" to="220.05pt,2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7376" behindDoc="0" locked="0" layoutInCell="1" allowOverlap="1" wp14:anchorId="526474AD" wp14:editId="72DCF5C6">
                <wp:simplePos x="0" y="0"/>
                <wp:positionH relativeFrom="column">
                  <wp:posOffset>3023235</wp:posOffset>
                </wp:positionH>
                <wp:positionV relativeFrom="paragraph">
                  <wp:posOffset>2756535</wp:posOffset>
                </wp:positionV>
                <wp:extent cx="0" cy="0"/>
                <wp:effectExtent l="5715" t="59690" r="22860" b="54610"/>
                <wp:wrapNone/>
                <wp:docPr id="10248" name="Straight Connector 10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8"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05pt,217.05pt" to="238.05pt,2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6352" behindDoc="0" locked="0" layoutInCell="1" allowOverlap="1" wp14:anchorId="6891F8E1" wp14:editId="4305AF0C">
                <wp:simplePos x="0" y="0"/>
                <wp:positionH relativeFrom="column">
                  <wp:posOffset>3805555</wp:posOffset>
                </wp:positionH>
                <wp:positionV relativeFrom="paragraph">
                  <wp:posOffset>2768600</wp:posOffset>
                </wp:positionV>
                <wp:extent cx="0" cy="114300"/>
                <wp:effectExtent l="54610" t="14605" r="59690" b="13970"/>
                <wp:wrapNone/>
                <wp:docPr id="10249" name="Straight Connector 10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49" o:spid="_x0000_s1026" style="position:absolute;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65pt,218pt" to="299.6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5328" behindDoc="0" locked="0" layoutInCell="1" allowOverlap="1" wp14:anchorId="7EF92818" wp14:editId="37840A4B">
                <wp:simplePos x="0" y="0"/>
                <wp:positionH relativeFrom="column">
                  <wp:posOffset>3982085</wp:posOffset>
                </wp:positionH>
                <wp:positionV relativeFrom="paragraph">
                  <wp:posOffset>1739900</wp:posOffset>
                </wp:positionV>
                <wp:extent cx="0" cy="114300"/>
                <wp:effectExtent l="59690" t="5080" r="54610" b="23495"/>
                <wp:wrapNone/>
                <wp:docPr id="10250" name="Straight Connector 10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50"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37pt" to="3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4304" behindDoc="0" locked="0" layoutInCell="1" allowOverlap="1" wp14:anchorId="0DE69711" wp14:editId="623E0CDD">
                <wp:simplePos x="0" y="0"/>
                <wp:positionH relativeFrom="column">
                  <wp:posOffset>4051935</wp:posOffset>
                </wp:positionH>
                <wp:positionV relativeFrom="paragraph">
                  <wp:posOffset>3683000</wp:posOffset>
                </wp:positionV>
                <wp:extent cx="114300" cy="114300"/>
                <wp:effectExtent l="53340" t="5080" r="13335" b="52070"/>
                <wp:wrapNone/>
                <wp:docPr id="10251" name="Straight Connector 10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51" o:spid="_x0000_s1026" style="position:absolute;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290pt" to="328.0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3280" behindDoc="0" locked="0" layoutInCell="1" allowOverlap="1" wp14:anchorId="3541A91D" wp14:editId="3301938E">
                <wp:simplePos x="0" y="0"/>
                <wp:positionH relativeFrom="column">
                  <wp:posOffset>4623435</wp:posOffset>
                </wp:positionH>
                <wp:positionV relativeFrom="paragraph">
                  <wp:posOffset>4025900</wp:posOffset>
                </wp:positionV>
                <wp:extent cx="114300" cy="114300"/>
                <wp:effectExtent l="5715" t="52705" r="51435" b="13970"/>
                <wp:wrapNone/>
                <wp:docPr id="10253" name="Straight Connector 10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53" o:spid="_x0000_s1026" style="position:absolute;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05pt,317pt" to="373.0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0208" behindDoc="0" locked="0" layoutInCell="1" allowOverlap="1" wp14:anchorId="69286AF9" wp14:editId="4E9CB463">
                <wp:simplePos x="0" y="0"/>
                <wp:positionH relativeFrom="column">
                  <wp:posOffset>1062355</wp:posOffset>
                </wp:positionH>
                <wp:positionV relativeFrom="paragraph">
                  <wp:posOffset>386080</wp:posOffset>
                </wp:positionV>
                <wp:extent cx="0" cy="1943100"/>
                <wp:effectExtent l="16510" t="13335" r="12065" b="15240"/>
                <wp:wrapNone/>
                <wp:docPr id="10254" name="Straight Connector 10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54" o:spid="_x0000_s1026" style="position:absolute;flip: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65pt,30.4pt" to="83.6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" strokeweight="1.25pt"/>
            </w:pict>
          </mc:Fallback>
        </mc:AlternateContent>
      </w:r>
      <w:r w:rsidRPr="00B679FF">
        <w:rPr>
          <w:rFonts w:ascii="VNI-Times" w:hAnsi="VNI-Times"/>
          <w:noProof/>
          <w:sz w:val="26"/>
          <w:szCs w:val="26"/>
        </w:rPr>
        <mc:AlternateContent>
          <mc:Choice Requires="wps">
            <w:drawing>
              <wp:anchor distT="0" distB="0" distL="114300" distR="114300" simplePos="0" relativeHeight="251872256" behindDoc="0" locked="0" layoutInCell="1" allowOverlap="1" wp14:anchorId="48749CBD" wp14:editId="3CADCF0F">
                <wp:simplePos x="0" y="0"/>
                <wp:positionH relativeFrom="column">
                  <wp:posOffset>3910965</wp:posOffset>
                </wp:positionH>
                <wp:positionV relativeFrom="paragraph">
                  <wp:posOffset>4025900</wp:posOffset>
                </wp:positionV>
                <wp:extent cx="342900" cy="114300"/>
                <wp:effectExtent l="17145" t="14605" r="11430" b="13970"/>
                <wp:wrapNone/>
                <wp:docPr id="10255" name="Straight Connector 10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1143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55" o:spid="_x0000_s1026" style="position:absolute;flip:y;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95pt,317pt" to="334.9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" strokeweight="1.25pt"/>
            </w:pict>
          </mc:Fallback>
        </mc:AlternateContent>
      </w:r>
      <w:r w:rsidRPr="00B679FF">
        <w:rPr>
          <w:rFonts w:ascii="VNI-Times" w:hAnsi="VNI-Times"/>
          <w:noProof/>
          <w:sz w:val="26"/>
          <w:szCs w:val="26"/>
        </w:rPr>
        <mc:AlternateContent>
          <mc:Choice Requires="wps">
            <w:drawing>
              <wp:anchor distT="0" distB="0" distL="114300" distR="114300" simplePos="0" relativeHeight="251871232" behindDoc="0" locked="0" layoutInCell="1" allowOverlap="1" wp14:anchorId="1401EB27" wp14:editId="28A6FCA1">
                <wp:simplePos x="0" y="0"/>
                <wp:positionH relativeFrom="column">
                  <wp:posOffset>1028065</wp:posOffset>
                </wp:positionH>
                <wp:positionV relativeFrom="paragraph">
                  <wp:posOffset>421640</wp:posOffset>
                </wp:positionV>
                <wp:extent cx="0" cy="1943100"/>
                <wp:effectExtent l="10795" t="10795" r="17780" b="17780"/>
                <wp:wrapNone/>
                <wp:docPr id="10256" name="Straight Connector 10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56" o:spid="_x0000_s1026" style="position:absolute;flip: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95pt,33.2pt" to="80.95pt,18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" strokeweight="1.5pt"/>
            </w:pict>
          </mc:Fallback>
        </mc:AlternateContent>
      </w:r>
      <w:r w:rsidRPr="00B679FF">
        <w:rPr>
          <w:rFonts w:ascii="VNI-Times" w:hAnsi="VNI-Times"/>
          <w:sz w:val="26"/>
          <w:szCs w:val="26"/>
        </w:rPr>
        <w:t xml:space="preserve">                      </w:t>
      </w:r>
      <w:r w:rsidRPr="00B679FF">
        <w:rPr>
          <w:rFonts w:ascii="VNI-Times" w:hAnsi="VNI-Times"/>
          <w:noProof/>
          <w:sz w:val="26"/>
          <w:szCs w:val="26"/>
        </w:rPr>
        <w:drawing>
          <wp:inline distT="0" distB="0" distL="0" distR="0" wp14:anchorId="424AE97D" wp14:editId="4EEC2AF7">
            <wp:extent cx="4838065" cy="4912360"/>
            <wp:effectExtent l="0" t="0" r="635" b="2540"/>
            <wp:docPr id="10257" name="Picture 10257" descr="hu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u ml"/>
                    <pic:cNvPicPr>
                      <a:picLocks noChangeAspect="1" noChangeArrowheads="1"/>
                    </pic:cNvPicPr>
                  </pic:nvPicPr>
                  <pic:blipFill>
                    <a:blip r:embed="rId68">
                      <a:lum bright="-16000" contrast="-20000"/>
                      <a:grayscl/>
                      <a:biLevel thresh="50000"/>
                      <a:extLst>
                        <a:ext uri="{28A0092B-C50C-407E-A947-70E740481C1C}">
                          <a14:useLocalDpi xmlns:a14="http://schemas.microsoft.com/office/drawing/2010/main" val="0"/>
                        </a:ext>
                      </a:extLst>
                    </a:blip>
                    <a:srcRect/>
                    <a:stretch>
                      <a:fillRect/>
                    </a:stretch>
                  </pic:blipFill>
                  <pic:spPr bwMode="auto">
                    <a:xfrm>
                      <a:off x="0" y="0"/>
                      <a:ext cx="4838065" cy="4912360"/>
                    </a:xfrm>
                    <a:prstGeom prst="rect">
                      <a:avLst/>
                    </a:prstGeom>
                    <a:noFill/>
                    <a:ln>
                      <a:noFill/>
                    </a:ln>
                  </pic:spPr>
                </pic:pic>
              </a:graphicData>
            </a:graphic>
          </wp:inline>
        </w:drawing>
      </w: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2</w:t>
      </w:r>
      <w:r w:rsidRPr="00B679FF">
        <w:rPr>
          <w:rFonts w:ascii="VNI-Times" w:hAnsi="VNI-Times"/>
          <w:sz w:val="26"/>
          <w:szCs w:val="26"/>
        </w:rPr>
        <w:t xml:space="preserve">. </w:t>
      </w:r>
      <w:r w:rsidRPr="00B679FF">
        <w:rPr>
          <w:rFonts w:ascii="VNI-Times" w:hAnsi="VNI-Times"/>
          <w:b/>
          <w:sz w:val="26"/>
          <w:szCs w:val="26"/>
          <w:u w:val="single"/>
        </w:rPr>
        <w:t xml:space="preserve">Saïc </w:t>
      </w:r>
      <w:proofErr w:type="gramStart"/>
      <w:r w:rsidRPr="00B679FF">
        <w:rPr>
          <w:rFonts w:ascii="VNI-Times" w:hAnsi="VNI-Times"/>
          <w:b/>
          <w:sz w:val="26"/>
          <w:szCs w:val="26"/>
          <w:u w:val="single"/>
        </w:rPr>
        <w:t>gaz :</w:t>
      </w:r>
      <w:proofErr w:type="gramEnd"/>
    </w:p>
    <w:p w:rsidR="00E5056F" w:rsidRPr="00B679FF" w:rsidRDefault="00E5056F" w:rsidP="00E5056F">
      <w:pPr>
        <w:jc w:val="both"/>
        <w:rPr>
          <w:rFonts w:ascii="VNI-Times" w:hAnsi="VNI-Times"/>
          <w:sz w:val="26"/>
          <w:szCs w:val="26"/>
        </w:rPr>
      </w:pPr>
      <w:r w:rsidRPr="00B679FF">
        <w:rPr>
          <w:rFonts w:ascii="VNI-Times" w:hAnsi="VNI-Times"/>
          <w:b/>
          <w:sz w:val="26"/>
          <w:szCs w:val="26"/>
        </w:rPr>
        <w:tab/>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r w:rsidRPr="00B679FF">
        <w:rPr>
          <w:rFonts w:ascii="VNI-Times" w:hAnsi="VNI-Times"/>
          <w:sz w:val="26"/>
          <w:szCs w:val="26"/>
        </w:rPr>
        <w:tab/>
      </w:r>
    </w:p>
    <w:p w:rsidR="00E5056F" w:rsidRPr="00B679FF" w:rsidRDefault="00E5056F" w:rsidP="00E5056F">
      <w:pPr>
        <w:ind w:left="720" w:firstLine="720"/>
        <w:jc w:val="both"/>
        <w:rPr>
          <w:rFonts w:ascii="VNI-Times" w:hAnsi="VNI-Times"/>
          <w:sz w:val="26"/>
          <w:szCs w:val="26"/>
        </w:rPr>
      </w:pPr>
      <w:r w:rsidRPr="00B679FF">
        <w:rPr>
          <w:rFonts w:ascii="VNI-Times" w:hAnsi="VNI-Times"/>
          <w:sz w:val="26"/>
          <w:szCs w:val="26"/>
        </w:rPr>
        <w:t>a. Khoùa van thaùo loác huùt.</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b. Gaén bình gaz vaøo.</w:t>
      </w:r>
    </w:p>
    <w:p w:rsidR="00E5056F" w:rsidRPr="00B679FF" w:rsidRDefault="00E5056F" w:rsidP="00E5056F">
      <w:pPr>
        <w:ind w:left="720" w:firstLine="720"/>
        <w:jc w:val="both"/>
        <w:rPr>
          <w:rFonts w:ascii="VNI-Times" w:hAnsi="VNI-Times"/>
          <w:sz w:val="26"/>
          <w:szCs w:val="26"/>
        </w:rPr>
      </w:pPr>
      <w:proofErr w:type="gramStart"/>
      <w:r w:rsidRPr="00B679FF">
        <w:rPr>
          <w:rFonts w:ascii="VNI-Times" w:hAnsi="VNI-Times"/>
          <w:sz w:val="26"/>
          <w:szCs w:val="26"/>
        </w:rPr>
        <w:t>c.Ñuoåi</w:t>
      </w:r>
      <w:proofErr w:type="gramEnd"/>
      <w:r w:rsidRPr="00B679FF">
        <w:rPr>
          <w:rFonts w:ascii="VNI-Times" w:hAnsi="VNI-Times"/>
          <w:sz w:val="26"/>
          <w:szCs w:val="26"/>
        </w:rPr>
        <w:t xml:space="preserve"> khoâng khí trong daây saïc :</w:t>
      </w:r>
    </w:p>
    <w:p w:rsidR="00E5056F" w:rsidRPr="00B679FF" w:rsidRDefault="00E5056F" w:rsidP="00E5056F">
      <w:pPr>
        <w:ind w:left="1170"/>
        <w:jc w:val="both"/>
        <w:rPr>
          <w:rFonts w:ascii="VNI-Times" w:hAnsi="VNI-Times"/>
          <w:sz w:val="26"/>
          <w:szCs w:val="26"/>
        </w:rPr>
      </w:pPr>
      <w:r w:rsidRPr="00B679FF">
        <w:rPr>
          <w:rFonts w:ascii="VNI-Times" w:hAnsi="VNI-Times"/>
          <w:sz w:val="26"/>
          <w:szCs w:val="26"/>
        </w:rPr>
        <w:t xml:space="preserve">    +Môû van cao aùp </w:t>
      </w:r>
    </w:p>
    <w:p w:rsidR="00E5056F" w:rsidRPr="00B679FF" w:rsidRDefault="00E5056F" w:rsidP="00E5056F">
      <w:pPr>
        <w:ind w:left="1170"/>
        <w:jc w:val="both"/>
        <w:rPr>
          <w:rFonts w:ascii="VNI-Times" w:hAnsi="VNI-Times"/>
          <w:sz w:val="26"/>
          <w:szCs w:val="26"/>
        </w:rPr>
      </w:pPr>
      <w:r w:rsidRPr="00B679FF">
        <w:rPr>
          <w:rFonts w:ascii="VNI-Times" w:hAnsi="VNI-Times"/>
          <w:sz w:val="26"/>
          <w:szCs w:val="26"/>
        </w:rPr>
        <w:tab/>
        <w:t xml:space="preserve">+ Môû nheï bình </w:t>
      </w:r>
      <w:proofErr w:type="gramStart"/>
      <w:r w:rsidRPr="00B679FF">
        <w:rPr>
          <w:rFonts w:ascii="VNI-Times" w:hAnsi="VNI-Times"/>
          <w:sz w:val="26"/>
          <w:szCs w:val="26"/>
        </w:rPr>
        <w:t>gaz ,</w:t>
      </w:r>
      <w:proofErr w:type="gramEnd"/>
      <w:r w:rsidRPr="00B679FF">
        <w:rPr>
          <w:rFonts w:ascii="VNI-Times" w:hAnsi="VNI-Times"/>
          <w:sz w:val="26"/>
          <w:szCs w:val="26"/>
        </w:rPr>
        <w:t xml:space="preserve"> gaz leân ñoàng hoà ñuoåi khoâng  khí ra qua van cao aùp </w:t>
      </w:r>
      <w:r w:rsidRPr="00B679FF">
        <w:rPr>
          <w:rFonts w:ascii="VNI-Times" w:hAnsi="VNI-Times"/>
          <w:sz w:val="26"/>
          <w:szCs w:val="26"/>
        </w:rPr>
        <w:tab/>
      </w:r>
      <w:r w:rsidRPr="00B679FF">
        <w:rPr>
          <w:rFonts w:ascii="VNI-Times" w:hAnsi="VNI-Times"/>
          <w:sz w:val="26"/>
          <w:szCs w:val="26"/>
        </w:rPr>
        <w:tab/>
        <w:t>+ Khi coù tieáng xì khoùa van cao aùp laïi.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d. Saïc gaz: Cho loác chaïy, môû van thaáp aùp, môû </w:t>
      </w:r>
      <w:proofErr w:type="gramStart"/>
      <w:r w:rsidRPr="00B679FF">
        <w:rPr>
          <w:rFonts w:ascii="VNI-Times" w:hAnsi="VNI-Times"/>
          <w:sz w:val="26"/>
          <w:szCs w:val="26"/>
        </w:rPr>
        <w:t>van  cho</w:t>
      </w:r>
      <w:proofErr w:type="gramEnd"/>
      <w:r w:rsidRPr="00B679FF">
        <w:rPr>
          <w:rFonts w:ascii="VNI-Times" w:hAnsi="VNI-Times"/>
          <w:sz w:val="26"/>
          <w:szCs w:val="26"/>
        </w:rPr>
        <w:t xml:space="preserve"> gaz vaøo.</w:t>
      </w:r>
    </w:p>
    <w:p w:rsidR="00E5056F" w:rsidRPr="00B679FF" w:rsidRDefault="00E5056F" w:rsidP="00E5056F">
      <w:pPr>
        <w:jc w:val="both"/>
        <w:rPr>
          <w:rFonts w:ascii="VNI-Times" w:hAnsi="VNI-Times"/>
          <w:sz w:val="26"/>
          <w:szCs w:val="26"/>
        </w:rPr>
      </w:pPr>
      <w:r w:rsidRPr="00B679FF">
        <w:rPr>
          <w:rFonts w:ascii="VNI-Times" w:hAnsi="VNI-Times"/>
          <w:sz w:val="26"/>
          <w:szCs w:val="26"/>
        </w:rPr>
        <w:tab/>
        <w:t xml:space="preserve"> Naïp gaz môû van ñoàng hoà cho gaz vaøo töøng </w:t>
      </w:r>
      <w:proofErr w:type="gramStart"/>
      <w:r w:rsidRPr="00B679FF">
        <w:rPr>
          <w:rFonts w:ascii="VNI-Times" w:hAnsi="VNI-Times"/>
          <w:sz w:val="26"/>
          <w:szCs w:val="26"/>
        </w:rPr>
        <w:t>löôït :</w:t>
      </w:r>
      <w:proofErr w:type="gramEnd"/>
    </w:p>
    <w:p w:rsidR="00E5056F" w:rsidRPr="00B679FF" w:rsidRDefault="00E5056F" w:rsidP="00E5056F">
      <w:pPr>
        <w:ind w:left="720" w:firstLine="720"/>
        <w:jc w:val="both"/>
        <w:rPr>
          <w:rFonts w:ascii="VNI-Times" w:hAnsi="VNI-Times"/>
          <w:sz w:val="26"/>
          <w:szCs w:val="26"/>
        </w:rPr>
      </w:pPr>
      <w:proofErr w:type="gramStart"/>
      <w:r w:rsidRPr="00B679FF">
        <w:rPr>
          <w:rFonts w:ascii="VNI-Times" w:hAnsi="VNI-Times"/>
          <w:sz w:val="26"/>
          <w:szCs w:val="26"/>
        </w:rPr>
        <w:t>e.Ñeán</w:t>
      </w:r>
      <w:proofErr w:type="gramEnd"/>
      <w:r w:rsidRPr="00B679FF">
        <w:rPr>
          <w:rFonts w:ascii="VNI-Times" w:hAnsi="VNI-Times"/>
          <w:sz w:val="26"/>
          <w:szCs w:val="26"/>
        </w:rPr>
        <w:t xml:space="preserve"> 0PSI, Kieåm tra :</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Ñaàu ñaåy noùng, ñaàu huùt laïnh.</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Taét loác hoài gaz.</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Ñeà laïi ñöôïc.</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f. Tieáp tuïc saïc gaz ñeán khi ñuû môùi thoâi.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Ñuû </w:t>
      </w:r>
      <w:proofErr w:type="gramStart"/>
      <w:r w:rsidRPr="00B679FF">
        <w:rPr>
          <w:rFonts w:ascii="VNI-Times" w:hAnsi="VNI-Times"/>
          <w:sz w:val="26"/>
          <w:szCs w:val="26"/>
        </w:rPr>
        <w:t>gaz :</w:t>
      </w:r>
      <w:proofErr w:type="gramEnd"/>
      <w:r w:rsidRPr="00B679FF">
        <w:rPr>
          <w:rFonts w:ascii="VNI-Times" w:hAnsi="VNI-Times"/>
          <w:sz w:val="26"/>
          <w:szCs w:val="26"/>
        </w:rPr>
        <w:t xml:space="preserve"> trò soá töø 50 --&gt; 70 PSI --&gt;  90 PSI, trung bình (70PSI).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  Daøn</w:t>
      </w:r>
      <w:proofErr w:type="gramEnd"/>
      <w:r w:rsidRPr="00B679FF">
        <w:rPr>
          <w:rFonts w:ascii="VNI-Times" w:hAnsi="VNI-Times"/>
          <w:sz w:val="26"/>
          <w:szCs w:val="26"/>
        </w:rPr>
        <w:t xml:space="preserve"> laïnh ñoå nöôùc heát.</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Ñöôøng veà ñoïng nöôùc.</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Ampe ñuû, ñuùng ñònh möùc.</w:t>
      </w:r>
    </w:p>
    <w:p w:rsidR="00E5056F" w:rsidRPr="00B679FF" w:rsidRDefault="00E5056F" w:rsidP="00E5056F">
      <w:pPr>
        <w:jc w:val="both"/>
        <w:rPr>
          <w:rFonts w:ascii="VNI-Times" w:hAnsi="VNI-Times"/>
          <w:sz w:val="26"/>
          <w:szCs w:val="26"/>
        </w:rPr>
      </w:pPr>
      <w:r w:rsidRPr="00B679FF">
        <w:rPr>
          <w:rFonts w:ascii="VNI-Times" w:hAnsi="VNI-Times"/>
          <w:sz w:val="26"/>
          <w:szCs w:val="26"/>
        </w:rPr>
        <w:tab/>
        <w:t xml:space="preserve">3. </w:t>
      </w:r>
      <w:r w:rsidRPr="00B679FF">
        <w:rPr>
          <w:rFonts w:ascii="VNI-Times" w:hAnsi="VNI-Times"/>
          <w:b/>
          <w:sz w:val="26"/>
          <w:szCs w:val="26"/>
          <w:u w:val="single"/>
        </w:rPr>
        <w:t>Kieåm tra:</w:t>
      </w:r>
    </w:p>
    <w:p w:rsidR="00E5056F" w:rsidRPr="00B679FF" w:rsidRDefault="00E5056F" w:rsidP="00E5056F">
      <w:pPr>
        <w:jc w:val="both"/>
        <w:rPr>
          <w:rFonts w:ascii="VNI-Times" w:hAnsi="VNI-Times"/>
          <w:sz w:val="26"/>
          <w:szCs w:val="26"/>
        </w:rPr>
      </w:pPr>
      <w:r w:rsidRPr="00B679FF">
        <w:rPr>
          <w:rFonts w:ascii="VNI-Times" w:hAnsi="VNI-Times"/>
          <w:sz w:val="26"/>
          <w:szCs w:val="26"/>
        </w:rPr>
        <w:lastRenderedPageBreak/>
        <w:tab/>
      </w:r>
      <w:r w:rsidRPr="00B679FF">
        <w:rPr>
          <w:rFonts w:ascii="VNI-Times" w:hAnsi="VNI-Times"/>
          <w:sz w:val="26"/>
          <w:szCs w:val="26"/>
        </w:rPr>
        <w:tab/>
        <w:t xml:space="preserve">a. </w:t>
      </w:r>
      <w:r w:rsidRPr="00B679FF">
        <w:rPr>
          <w:rFonts w:ascii="VNI-Times" w:hAnsi="VNI-Times"/>
          <w:i/>
          <w:sz w:val="26"/>
          <w:szCs w:val="26"/>
        </w:rPr>
        <w:t xml:space="preserve">Ñoä </w:t>
      </w:r>
      <w:proofErr w:type="gramStart"/>
      <w:r w:rsidRPr="00B679FF">
        <w:rPr>
          <w:rFonts w:ascii="VNI-Times" w:hAnsi="VNI-Times"/>
          <w:i/>
          <w:sz w:val="26"/>
          <w:szCs w:val="26"/>
        </w:rPr>
        <w:t xml:space="preserve">laïnh </w:t>
      </w:r>
      <w:r w:rsidRPr="00B679FF">
        <w:rPr>
          <w:rFonts w:ascii="VNI-Times" w:hAnsi="VNI-Times"/>
          <w:sz w:val="26"/>
          <w:szCs w:val="26"/>
        </w:rPr>
        <w:t>:</w:t>
      </w:r>
      <w:proofErr w:type="gramEnd"/>
      <w:r w:rsidRPr="00B679FF">
        <w:rPr>
          <w:rFonts w:ascii="VNI-Times" w:hAnsi="VNI-Times"/>
          <w:sz w:val="26"/>
          <w:szCs w:val="26"/>
        </w:rPr>
        <w:t xml:space="preserve"> ñeå nhieät keá ngay hoïng thoåi kho</w:t>
      </w:r>
      <w:r w:rsidRPr="00B679FF">
        <w:rPr>
          <w:sz w:val="26"/>
          <w:szCs w:val="26"/>
        </w:rPr>
        <w:t>ảng</w:t>
      </w:r>
      <w:r w:rsidRPr="00B679FF">
        <w:rPr>
          <w:rFonts w:ascii="VNI-Times" w:hAnsi="VNI-Times"/>
          <w:sz w:val="26"/>
          <w:szCs w:val="26"/>
        </w:rPr>
        <w:t xml:space="preserve"> 10-&gt;15 </w:t>
      </w:r>
      <w:r w:rsidRPr="00B679FF">
        <w:rPr>
          <w:rFonts w:ascii="VNI-Times" w:hAnsi="VNI-Times"/>
          <w:sz w:val="26"/>
          <w:szCs w:val="26"/>
          <w:vertAlign w:val="superscript"/>
        </w:rPr>
        <w:t>O</w:t>
      </w:r>
      <w:r w:rsidRPr="00B679FF">
        <w:rPr>
          <w:rFonts w:ascii="VNI-Times" w:hAnsi="VNI-Times"/>
          <w:sz w:val="26"/>
          <w:szCs w:val="26"/>
        </w:rPr>
        <w:t>C.</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b. </w:t>
      </w:r>
      <w:r w:rsidRPr="00B679FF">
        <w:rPr>
          <w:rFonts w:ascii="VNI-Times" w:hAnsi="VNI-Times"/>
          <w:i/>
          <w:sz w:val="26"/>
          <w:szCs w:val="26"/>
        </w:rPr>
        <w:t xml:space="preserve">Khaû naêng </w:t>
      </w:r>
      <w:proofErr w:type="gramStart"/>
      <w:r w:rsidRPr="00B679FF">
        <w:rPr>
          <w:rFonts w:ascii="VNI-Times" w:hAnsi="VNI-Times"/>
          <w:i/>
          <w:sz w:val="26"/>
          <w:szCs w:val="26"/>
        </w:rPr>
        <w:t>ñeà</w:t>
      </w:r>
      <w:r w:rsidRPr="00B679FF">
        <w:rPr>
          <w:rFonts w:ascii="VNI-Times" w:hAnsi="VNI-Times"/>
          <w:sz w:val="26"/>
          <w:szCs w:val="26"/>
        </w:rPr>
        <w:t xml:space="preserve"> :</w:t>
      </w:r>
      <w:proofErr w:type="gramEnd"/>
      <w:r w:rsidRPr="00B679FF">
        <w:rPr>
          <w:rFonts w:ascii="VNI-Times" w:hAnsi="VNI-Times"/>
          <w:sz w:val="26"/>
          <w:szCs w:val="26"/>
        </w:rPr>
        <w:t xml:space="preserve"> taét loác 3 phuùt sau ñeà laïi ñöôïc laø toát.</w:t>
      </w:r>
    </w:p>
    <w:p w:rsidR="00E5056F" w:rsidRDefault="00E5056F" w:rsidP="00E12B15">
      <w:pPr>
        <w:numPr>
          <w:ilvl w:val="0"/>
          <w:numId w:val="36"/>
        </w:num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c. Cho block </w:t>
      </w:r>
      <w:r w:rsidRPr="00B679FF">
        <w:rPr>
          <w:rFonts w:ascii="VNI-Times" w:hAnsi="VNI-Times"/>
          <w:i/>
          <w:sz w:val="26"/>
          <w:szCs w:val="26"/>
        </w:rPr>
        <w:t>chaïy suoát</w:t>
      </w:r>
      <w:r w:rsidRPr="00B679FF">
        <w:rPr>
          <w:rFonts w:ascii="VNI-Times" w:hAnsi="VNI-Times"/>
          <w:sz w:val="26"/>
          <w:szCs w:val="26"/>
        </w:rPr>
        <w:t xml:space="preserve"> lieân tuïc (1 tieáng) ampe khoâng leân laø </w:t>
      </w:r>
      <w:proofErr w:type="gramStart"/>
      <w:r w:rsidRPr="00B679FF">
        <w:rPr>
          <w:rFonts w:ascii="VNI-Times" w:hAnsi="VNI-Times"/>
          <w:sz w:val="26"/>
          <w:szCs w:val="26"/>
        </w:rPr>
        <w:t>toát .</w:t>
      </w:r>
      <w:proofErr w:type="gramEnd"/>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Pr="00B679FF" w:rsidRDefault="00A476A3" w:rsidP="00A476A3">
      <w:pPr>
        <w:jc w:val="both"/>
        <w:rPr>
          <w:rFonts w:ascii="VNI-Times" w:hAnsi="VNI-Times"/>
          <w:sz w:val="26"/>
          <w:szCs w:val="26"/>
        </w:rPr>
      </w:pPr>
    </w:p>
    <w:p w:rsidR="00E5056F" w:rsidRPr="00B679FF" w:rsidRDefault="00E5056F" w:rsidP="00F54790">
      <w:pPr>
        <w:tabs>
          <w:tab w:val="left" w:pos="1891"/>
        </w:tabs>
        <w:autoSpaceDE w:val="0"/>
        <w:autoSpaceDN w:val="0"/>
        <w:adjustRightInd w:val="0"/>
        <w:rPr>
          <w:rFonts w:ascii="VNI-Times" w:hAnsi="VNI-Times" w:cs="VNI-Times"/>
          <w:sz w:val="26"/>
          <w:szCs w:val="26"/>
        </w:rPr>
      </w:pPr>
    </w:p>
    <w:p w:rsidR="00F54790" w:rsidRPr="00B679FF" w:rsidRDefault="00EC78ED" w:rsidP="00D80A20">
      <w:pPr>
        <w:tabs>
          <w:tab w:val="left" w:pos="1891"/>
        </w:tabs>
        <w:autoSpaceDE w:val="0"/>
        <w:autoSpaceDN w:val="0"/>
        <w:adjustRightInd w:val="0"/>
        <w:jc w:val="center"/>
        <w:rPr>
          <w:b/>
          <w:sz w:val="32"/>
          <w:szCs w:val="32"/>
        </w:rPr>
      </w:pPr>
      <w:r w:rsidRPr="00B679FF">
        <w:rPr>
          <w:b/>
          <w:sz w:val="32"/>
          <w:szCs w:val="32"/>
        </w:rPr>
        <w:t>BÀI 11: VẬN HÀNH.</w:t>
      </w:r>
    </w:p>
    <w:p w:rsidR="009305AE" w:rsidRPr="00B679FF" w:rsidRDefault="009305AE" w:rsidP="009305AE">
      <w:pPr>
        <w:rPr>
          <w:rFonts w:ascii="VNI-Times" w:hAnsi="VNI-Times"/>
          <w:b/>
          <w:sz w:val="26"/>
        </w:rPr>
      </w:pPr>
      <w:r w:rsidRPr="00B679FF">
        <w:rPr>
          <w:rFonts w:ascii="VNI-Times" w:hAnsi="VNI-Times"/>
          <w:b/>
          <w:sz w:val="26"/>
        </w:rPr>
        <w:t xml:space="preserve">I. MUÏC ÑÍCH, YEÂU </w:t>
      </w:r>
      <w:proofErr w:type="gramStart"/>
      <w:r w:rsidRPr="00B679FF">
        <w:rPr>
          <w:rFonts w:ascii="VNI-Times" w:hAnsi="VNI-Times"/>
          <w:b/>
          <w:sz w:val="26"/>
        </w:rPr>
        <w:t>CAÀU :</w:t>
      </w:r>
      <w:proofErr w:type="gramEnd"/>
      <w:r w:rsidRPr="00B679FF">
        <w:rPr>
          <w:rFonts w:ascii="VNI-Times" w:hAnsi="VNI-Times"/>
          <w:b/>
          <w:sz w:val="26"/>
        </w:rPr>
        <w:t xml:space="preserve"> </w:t>
      </w:r>
    </w:p>
    <w:p w:rsidR="009305AE" w:rsidRPr="00B679FF" w:rsidRDefault="009305AE" w:rsidP="009305AE">
      <w:pPr>
        <w:ind w:firstLine="360"/>
        <w:rPr>
          <w:rFonts w:ascii="VNI-Times" w:hAnsi="VNI-Times"/>
          <w:sz w:val="26"/>
          <w:szCs w:val="26"/>
        </w:rPr>
      </w:pPr>
      <w:r w:rsidRPr="00B679FF">
        <w:rPr>
          <w:rFonts w:ascii="VNI-Times" w:hAnsi="VNI-Times"/>
          <w:sz w:val="26"/>
        </w:rPr>
        <w:t xml:space="preserve">1. Muïc </w:t>
      </w:r>
      <w:proofErr w:type="gramStart"/>
      <w:r w:rsidRPr="00B679FF">
        <w:rPr>
          <w:rFonts w:ascii="VNI-Times" w:hAnsi="VNI-Times"/>
          <w:sz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 :</w:t>
      </w:r>
    </w:p>
    <w:p w:rsidR="009305AE" w:rsidRPr="00B679FF" w:rsidRDefault="009305AE" w:rsidP="00E12B15">
      <w:pPr>
        <w:numPr>
          <w:ilvl w:val="0"/>
          <w:numId w:val="54"/>
        </w:numPr>
        <w:jc w:val="both"/>
        <w:rPr>
          <w:rFonts w:ascii="VNI-Times" w:hAnsi="VNI-Times"/>
          <w:sz w:val="26"/>
          <w:szCs w:val="26"/>
        </w:rPr>
      </w:pPr>
      <w:r w:rsidRPr="00B679FF">
        <w:rPr>
          <w:rFonts w:ascii="VNI-Times" w:hAnsi="VNI-Times"/>
          <w:sz w:val="26"/>
          <w:szCs w:val="26"/>
        </w:rPr>
        <w:t xml:space="preserve">Trình baøy </w:t>
      </w:r>
      <w:proofErr w:type="gramStart"/>
      <w:r w:rsidRPr="00B679FF">
        <w:rPr>
          <w:rFonts w:ascii="VNI-Times" w:hAnsi="VNI-Times"/>
          <w:sz w:val="26"/>
          <w:szCs w:val="26"/>
        </w:rPr>
        <w:t>ñöôïc  nguyeân</w:t>
      </w:r>
      <w:proofErr w:type="gramEnd"/>
      <w:r w:rsidRPr="00B679FF">
        <w:rPr>
          <w:rFonts w:ascii="VNI-Times" w:hAnsi="VNI-Times"/>
          <w:sz w:val="26"/>
          <w:szCs w:val="26"/>
        </w:rPr>
        <w:t xml:space="preserve"> taéc laøm vieäc cuûa thieát bò trong sô ñoà maïch ñieän.</w:t>
      </w:r>
    </w:p>
    <w:p w:rsidR="009305AE" w:rsidRPr="00B679FF" w:rsidRDefault="009305AE" w:rsidP="009305AE">
      <w:pPr>
        <w:tabs>
          <w:tab w:val="num" w:pos="284"/>
        </w:tabs>
        <w:jc w:val="both"/>
        <w:rPr>
          <w:rFonts w:ascii="VNI-Times" w:hAnsi="VNI-Times"/>
          <w:noProof/>
          <w:sz w:val="26"/>
        </w:rPr>
      </w:pPr>
      <w:r w:rsidRPr="00B679FF">
        <w:rPr>
          <w:rFonts w:ascii="VNI-Times" w:hAnsi="VNI-Times"/>
          <w:b/>
          <w:noProof/>
          <w:sz w:val="26"/>
          <w:szCs w:val="26"/>
        </w:rPr>
        <w:t xml:space="preserve">           -   </w:t>
      </w:r>
      <w:r w:rsidRPr="00B679FF">
        <w:rPr>
          <w:rFonts w:ascii="VNI-Times" w:hAnsi="VNI-Times"/>
          <w:noProof/>
          <w:sz w:val="26"/>
        </w:rPr>
        <w:t xml:space="preserve"> Naém vöõng nguyeân lyù laøm vieäc cuûa sô ñoà  ñieàu khieån HTL </w:t>
      </w:r>
    </w:p>
    <w:p w:rsidR="009305AE" w:rsidRPr="00B679FF" w:rsidRDefault="009305AE" w:rsidP="009305AE">
      <w:pPr>
        <w:tabs>
          <w:tab w:val="num" w:pos="284"/>
        </w:tabs>
        <w:jc w:val="both"/>
        <w:rPr>
          <w:rFonts w:ascii="VNI-Times" w:hAnsi="VNI-Times"/>
          <w:noProof/>
          <w:sz w:val="26"/>
        </w:rPr>
      </w:pPr>
      <w:r w:rsidRPr="00B679FF">
        <w:rPr>
          <w:rFonts w:ascii="VNI-Times" w:hAnsi="VNI-Times"/>
          <w:noProof/>
          <w:sz w:val="26"/>
        </w:rPr>
        <w:t xml:space="preserve">           -    Kieåm tra ñöôïc caùc thao taùc vaän haønh theo yeâu caàu coâng vieäc.</w:t>
      </w:r>
    </w:p>
    <w:p w:rsidR="009305AE" w:rsidRPr="00B679FF" w:rsidRDefault="009305AE" w:rsidP="009305AE">
      <w:pPr>
        <w:ind w:firstLine="360"/>
        <w:rPr>
          <w:rFonts w:ascii="VNI-Times" w:hAnsi="VNI-Times"/>
          <w:sz w:val="26"/>
        </w:rPr>
      </w:pPr>
      <w:proofErr w:type="gramStart"/>
      <w:r w:rsidRPr="00B679FF">
        <w:rPr>
          <w:rFonts w:ascii="VNI-Times" w:hAnsi="VNI-Times"/>
          <w:sz w:val="26"/>
        </w:rPr>
        <w:t>2.Yeâu</w:t>
      </w:r>
      <w:proofErr w:type="gramEnd"/>
      <w:r w:rsidRPr="00B679FF">
        <w:rPr>
          <w:rFonts w:ascii="VNI-Times" w:hAnsi="VNI-Times"/>
          <w:sz w:val="26"/>
        </w:rPr>
        <w:t xml:space="preserve"> caàu :</w:t>
      </w:r>
    </w:p>
    <w:p w:rsidR="009305AE" w:rsidRPr="00B679FF" w:rsidRDefault="009305AE" w:rsidP="00E12B15">
      <w:pPr>
        <w:numPr>
          <w:ilvl w:val="0"/>
          <w:numId w:val="55"/>
        </w:numPr>
        <w:rPr>
          <w:rFonts w:ascii="VNI-Times" w:hAnsi="VNI-Times"/>
          <w:b/>
          <w:sz w:val="26"/>
        </w:rPr>
      </w:pPr>
      <w:r w:rsidRPr="00B679FF">
        <w:rPr>
          <w:rFonts w:ascii="VNI-Times" w:hAnsi="VNI-Times"/>
          <w:sz w:val="26"/>
        </w:rPr>
        <w:t>Kyõ thuaät :</w:t>
      </w:r>
    </w:p>
    <w:p w:rsidR="009305AE" w:rsidRPr="00B679FF" w:rsidRDefault="009305AE" w:rsidP="009305AE">
      <w:pPr>
        <w:ind w:left="360" w:firstLine="360"/>
        <w:rPr>
          <w:rFonts w:ascii="VNI-Times" w:hAnsi="VNI-Times"/>
          <w:sz w:val="26"/>
        </w:rPr>
      </w:pPr>
      <w:r w:rsidRPr="00B679FF">
        <w:rPr>
          <w:rFonts w:ascii="VNI-Times" w:hAnsi="VNI-Times"/>
          <w:sz w:val="26"/>
        </w:rPr>
        <w:t xml:space="preserve">_Söû duïng ñoàng hoà ño kieåm heä thoáng thaønh thaïo </w:t>
      </w:r>
    </w:p>
    <w:p w:rsidR="009305AE" w:rsidRPr="00B679FF" w:rsidRDefault="009305AE" w:rsidP="009305AE">
      <w:pPr>
        <w:ind w:left="360" w:firstLine="360"/>
        <w:rPr>
          <w:rFonts w:ascii="VNI-Times" w:hAnsi="VNI-Times"/>
          <w:sz w:val="26"/>
        </w:rPr>
      </w:pPr>
      <w:r w:rsidRPr="00B679FF">
        <w:rPr>
          <w:rFonts w:ascii="VNI-Times" w:hAnsi="VNI-Times"/>
          <w:sz w:val="26"/>
        </w:rPr>
        <w:t xml:space="preserve">_Kyõ thuaät vaän haønh ñuùng trình </w:t>
      </w:r>
      <w:proofErr w:type="gramStart"/>
      <w:r w:rsidRPr="00B679FF">
        <w:rPr>
          <w:rFonts w:ascii="VNI-Times" w:hAnsi="VNI-Times"/>
          <w:sz w:val="26"/>
        </w:rPr>
        <w:t>töï  thöïc</w:t>
      </w:r>
      <w:proofErr w:type="gramEnd"/>
      <w:r w:rsidRPr="00B679FF">
        <w:rPr>
          <w:rFonts w:ascii="VNI-Times" w:hAnsi="VNI-Times"/>
          <w:sz w:val="26"/>
        </w:rPr>
        <w:t xml:space="preserve"> teá </w:t>
      </w:r>
    </w:p>
    <w:p w:rsidR="009305AE" w:rsidRPr="00B679FF" w:rsidRDefault="009305AE" w:rsidP="009305AE">
      <w:pPr>
        <w:ind w:left="360" w:firstLine="360"/>
        <w:rPr>
          <w:rFonts w:ascii="VNI-Times" w:hAnsi="VNI-Times"/>
          <w:sz w:val="26"/>
        </w:rPr>
      </w:pPr>
      <w:r w:rsidRPr="00B679FF">
        <w:rPr>
          <w:rFonts w:ascii="VNI-Times" w:hAnsi="VNI-Times"/>
          <w:sz w:val="26"/>
        </w:rPr>
        <w:t xml:space="preserve">_Kieåm tra khoâng ñieän vaø coù ñieän maïch </w:t>
      </w:r>
      <w:proofErr w:type="gramStart"/>
      <w:r w:rsidRPr="00B679FF">
        <w:rPr>
          <w:rFonts w:ascii="VNI-Times" w:hAnsi="VNI-Times"/>
          <w:sz w:val="26"/>
        </w:rPr>
        <w:t>maùy  1</w:t>
      </w:r>
      <w:proofErr w:type="gramEnd"/>
      <w:r w:rsidRPr="00B679FF">
        <w:rPr>
          <w:rFonts w:ascii="VNI-Times" w:hAnsi="VNI-Times"/>
          <w:sz w:val="26"/>
        </w:rPr>
        <w:t xml:space="preserve"> caùch chuaån xaùc.</w:t>
      </w:r>
    </w:p>
    <w:p w:rsidR="009305AE" w:rsidRPr="00B679FF" w:rsidRDefault="009305AE" w:rsidP="00E12B15">
      <w:pPr>
        <w:numPr>
          <w:ilvl w:val="0"/>
          <w:numId w:val="55"/>
        </w:numPr>
        <w:rPr>
          <w:rFonts w:ascii="VNI-Times" w:hAnsi="VNI-Times"/>
          <w:sz w:val="26"/>
        </w:rPr>
      </w:pPr>
      <w:r w:rsidRPr="00B679FF">
        <w:rPr>
          <w:rFonts w:ascii="VNI-Times" w:hAnsi="VNI-Times"/>
          <w:sz w:val="26"/>
        </w:rPr>
        <w:t xml:space="preserve">Myõ thuaät : _thieát bò goïn gaøng vaø hôïp lyù </w:t>
      </w:r>
    </w:p>
    <w:p w:rsidR="009305AE" w:rsidRPr="00B679FF" w:rsidRDefault="009305AE" w:rsidP="00E12B15">
      <w:pPr>
        <w:numPr>
          <w:ilvl w:val="0"/>
          <w:numId w:val="55"/>
        </w:numPr>
        <w:rPr>
          <w:rFonts w:ascii="VNI-Times" w:hAnsi="VNI-Times"/>
          <w:sz w:val="26"/>
        </w:rPr>
      </w:pPr>
      <w:r w:rsidRPr="00B679FF">
        <w:rPr>
          <w:rFonts w:ascii="VNI-Times" w:hAnsi="VNI-Times"/>
          <w:sz w:val="26"/>
        </w:rPr>
        <w:t xml:space="preserve">An </w:t>
      </w:r>
      <w:proofErr w:type="gramStart"/>
      <w:r w:rsidRPr="00B679FF">
        <w:rPr>
          <w:rFonts w:ascii="VNI-Times" w:hAnsi="VNI-Times"/>
          <w:sz w:val="26"/>
        </w:rPr>
        <w:t>toaøn  :_</w:t>
      </w:r>
      <w:proofErr w:type="gramEnd"/>
      <w:r w:rsidRPr="00B679FF">
        <w:rPr>
          <w:rFonts w:ascii="VNI-Times" w:hAnsi="VNI-Times"/>
          <w:sz w:val="26"/>
        </w:rPr>
        <w:t xml:space="preserve">Khoâng laøm sai thao taùc traùnh hö hoûng cho ngöôøi vaø thieát bò. </w:t>
      </w:r>
    </w:p>
    <w:p w:rsidR="009305AE" w:rsidRPr="00B679FF" w:rsidRDefault="009305AE" w:rsidP="009305AE">
      <w:pPr>
        <w:ind w:left="360"/>
        <w:rPr>
          <w:rFonts w:ascii="VNI-Times" w:hAnsi="VNI-Times"/>
          <w:sz w:val="26"/>
        </w:rPr>
      </w:pPr>
      <w:r w:rsidRPr="00B679FF">
        <w:rPr>
          <w:rFonts w:ascii="VNI-Times" w:hAnsi="VNI-Times"/>
          <w:sz w:val="26"/>
        </w:rPr>
        <w:t xml:space="preserve">                     _ Ñoä caùch ñieän cao an </w:t>
      </w:r>
      <w:proofErr w:type="gramStart"/>
      <w:r w:rsidRPr="00B679FF">
        <w:rPr>
          <w:rFonts w:ascii="VNI-Times" w:hAnsi="VNI-Times"/>
          <w:sz w:val="26"/>
        </w:rPr>
        <w:t>toaøn ,baûo</w:t>
      </w:r>
      <w:proofErr w:type="gramEnd"/>
      <w:r w:rsidRPr="00B679FF">
        <w:rPr>
          <w:rFonts w:ascii="VNI-Times" w:hAnsi="VNI-Times"/>
          <w:sz w:val="26"/>
        </w:rPr>
        <w:t xml:space="preserve"> veä toát ,khoâng gaây noå,chaïm giaät </w:t>
      </w:r>
    </w:p>
    <w:p w:rsidR="009305AE" w:rsidRPr="00B679FF" w:rsidRDefault="009305AE" w:rsidP="009305AE">
      <w:pPr>
        <w:rPr>
          <w:rFonts w:ascii="VNI-Times" w:hAnsi="VNI-Times"/>
          <w:b/>
          <w:sz w:val="26"/>
        </w:rPr>
      </w:pPr>
      <w:r w:rsidRPr="00B679FF">
        <w:rPr>
          <w:rFonts w:ascii="VNI-Times" w:hAnsi="VNI-Times"/>
          <w:b/>
          <w:sz w:val="26"/>
        </w:rPr>
        <w:t>II</w:t>
      </w:r>
      <w:proofErr w:type="gramStart"/>
      <w:r w:rsidRPr="00B679FF">
        <w:rPr>
          <w:rFonts w:ascii="VNI-Times" w:hAnsi="VNI-Times"/>
          <w:b/>
          <w:sz w:val="26"/>
        </w:rPr>
        <w:t>.  VAÄT</w:t>
      </w:r>
      <w:proofErr w:type="gramEnd"/>
      <w:r w:rsidRPr="00B679FF">
        <w:rPr>
          <w:rFonts w:ascii="VNI-Times" w:hAnsi="VNI-Times"/>
          <w:b/>
          <w:sz w:val="26"/>
        </w:rPr>
        <w:t xml:space="preserve"> LIEÄU-THIEÁT BÒ- DUÏNG CUÏ :</w:t>
      </w:r>
    </w:p>
    <w:p w:rsidR="009305AE" w:rsidRPr="00B679FF" w:rsidRDefault="00F8347C" w:rsidP="009305AE">
      <w:pPr>
        <w:ind w:firstLine="360"/>
        <w:rPr>
          <w:rFonts w:ascii="VNI-Times" w:hAnsi="VNI-Times"/>
          <w:sz w:val="26"/>
        </w:rPr>
      </w:pPr>
      <w:r>
        <w:rPr>
          <w:rFonts w:ascii="VNI-Times" w:hAnsi="VNI-Times"/>
          <w:sz w:val="26"/>
        </w:rPr>
        <w:t xml:space="preserve">1. Vaät </w:t>
      </w:r>
      <w:proofErr w:type="gramStart"/>
      <w:r>
        <w:rPr>
          <w:rFonts w:ascii="VNI-Times" w:hAnsi="VNI-Times"/>
          <w:sz w:val="26"/>
        </w:rPr>
        <w:t>lieäu :</w:t>
      </w:r>
      <w:proofErr w:type="gramEnd"/>
      <w:r w:rsidR="009305AE" w:rsidRPr="00B679FF">
        <w:rPr>
          <w:rFonts w:ascii="VNI-Times" w:hAnsi="VNI-Times"/>
          <w:sz w:val="26"/>
        </w:rPr>
        <w:t xml:space="preserve"> maïch ñieänñieàu khieån ,ñoäng löïc daâây ñieän,ñaàu coát,daây guùt</w:t>
      </w:r>
    </w:p>
    <w:p w:rsidR="009305AE" w:rsidRPr="00B679FF" w:rsidRDefault="009305AE" w:rsidP="009305AE">
      <w:pPr>
        <w:ind w:firstLine="360"/>
        <w:rPr>
          <w:rFonts w:ascii="VNI-Times" w:hAnsi="VNI-Times"/>
          <w:sz w:val="26"/>
        </w:rPr>
      </w:pPr>
      <w:r w:rsidRPr="00B679FF">
        <w:rPr>
          <w:rFonts w:ascii="VNI-Times" w:hAnsi="VNI-Times"/>
          <w:sz w:val="26"/>
        </w:rPr>
        <w:t xml:space="preserve">2. Thieát </w:t>
      </w:r>
      <w:proofErr w:type="gramStart"/>
      <w:r w:rsidRPr="00B679FF">
        <w:rPr>
          <w:rFonts w:ascii="VNI-Times" w:hAnsi="VNI-Times"/>
          <w:sz w:val="26"/>
        </w:rPr>
        <w:t>bò  :Moâ</w:t>
      </w:r>
      <w:proofErr w:type="gramEnd"/>
      <w:r w:rsidRPr="00B679FF">
        <w:rPr>
          <w:rFonts w:ascii="VNI-Times" w:hAnsi="VNI-Times"/>
          <w:sz w:val="26"/>
        </w:rPr>
        <w:t xml:space="preserve"> hình baûng ñieän ,moâ hình heä thoáng laïnh </w:t>
      </w:r>
    </w:p>
    <w:p w:rsidR="009305AE" w:rsidRPr="00B679FF" w:rsidRDefault="009305AE" w:rsidP="009305AE">
      <w:pPr>
        <w:ind w:firstLine="360"/>
        <w:rPr>
          <w:rFonts w:ascii="VNI-Times" w:hAnsi="VNI-Times"/>
          <w:sz w:val="26"/>
        </w:rPr>
      </w:pPr>
      <w:r w:rsidRPr="00B679FF">
        <w:rPr>
          <w:rFonts w:ascii="VNI-Times" w:hAnsi="VNI-Times"/>
          <w:sz w:val="26"/>
        </w:rPr>
        <w:t xml:space="preserve">3. Duïng </w:t>
      </w:r>
      <w:proofErr w:type="gramStart"/>
      <w:r w:rsidRPr="00B679FF">
        <w:rPr>
          <w:rFonts w:ascii="VNI-Times" w:hAnsi="VNI-Times"/>
          <w:sz w:val="26"/>
        </w:rPr>
        <w:t>cuï :</w:t>
      </w:r>
      <w:proofErr w:type="gramEnd"/>
      <w:r w:rsidRPr="00B679FF">
        <w:rPr>
          <w:rFonts w:ascii="VNI-Times" w:hAnsi="VNI-Times"/>
          <w:sz w:val="26"/>
        </w:rPr>
        <w:t xml:space="preserve">,duïng cuï ñoà ngheà thôï ñieän </w:t>
      </w:r>
    </w:p>
    <w:p w:rsidR="009305AE" w:rsidRPr="00B679FF" w:rsidRDefault="009305AE" w:rsidP="009305AE">
      <w:pPr>
        <w:rPr>
          <w:rFonts w:ascii="VNI-Times" w:hAnsi="VNI-Times"/>
          <w:sz w:val="26"/>
        </w:rPr>
      </w:pPr>
      <w:r w:rsidRPr="00B679FF">
        <w:rPr>
          <w:rFonts w:ascii="VNI-Times" w:hAnsi="VNI-Times"/>
          <w:b/>
          <w:sz w:val="26"/>
        </w:rPr>
        <w:t>III</w:t>
      </w:r>
      <w:proofErr w:type="gramStart"/>
      <w:r w:rsidRPr="00B679FF">
        <w:rPr>
          <w:rFonts w:ascii="VNI-Times" w:hAnsi="VNI-Times"/>
          <w:b/>
          <w:sz w:val="26"/>
        </w:rPr>
        <w:t>.  CAÙC</w:t>
      </w:r>
      <w:proofErr w:type="gramEnd"/>
      <w:r w:rsidRPr="00B679FF">
        <w:rPr>
          <w:rFonts w:ascii="VNI-Times" w:hAnsi="VNI-Times"/>
          <w:b/>
          <w:sz w:val="26"/>
        </w:rPr>
        <w:t xml:space="preserve"> BÖÔÙC THÖÏC HAØNH :</w:t>
      </w:r>
    </w:p>
    <w:p w:rsidR="009305AE" w:rsidRPr="00B679FF" w:rsidRDefault="009305AE" w:rsidP="009305AE">
      <w:pPr>
        <w:rPr>
          <w:rFonts w:ascii="VNI-Times" w:hAnsi="VNI-Times"/>
          <w:sz w:val="26"/>
        </w:rPr>
      </w:pPr>
      <w:r w:rsidRPr="00B679FF">
        <w:rPr>
          <w:rFonts w:ascii="VNI-Times" w:hAnsi="VNI-Times"/>
          <w:sz w:val="26"/>
        </w:rPr>
        <w:t xml:space="preserve">Ñeå thöïc haønh baøi vaän haønh heä thoáng laïnh ,hoïc sinh phaûi treân cô sôû naém vöõng caùc tính naêng ,nguyeân lyù laøm vieäc cuûa sô ñoà maïch khí cuï ñieän .Thöïc haønh thaønh thaïo kyõ naêng ñaáu maïch ñieàu khieån ,môû maùy vaø vaän haønh 1 caùch tuaàn töï theo höôùng daãn. </w:t>
      </w:r>
    </w:p>
    <w:p w:rsidR="009305AE" w:rsidRPr="00B679FF" w:rsidRDefault="00B679FF" w:rsidP="009305AE">
      <w:pPr>
        <w:rPr>
          <w:rFonts w:ascii="VNI-Times" w:hAnsi="VNI-Times"/>
          <w:sz w:val="26"/>
        </w:rPr>
      </w:pPr>
      <w:r w:rsidRPr="00B679FF">
        <w:rPr>
          <w:rFonts w:ascii="VNI-Times" w:hAnsi="VNI-Times"/>
          <w:b/>
          <w:noProof/>
          <w:sz w:val="26"/>
          <w:u w:val="single"/>
        </w:rPr>
        <mc:AlternateContent>
          <mc:Choice Requires="wps">
            <w:drawing>
              <wp:anchor distT="0" distB="0" distL="114300" distR="114300" simplePos="0" relativeHeight="251881472" behindDoc="0" locked="0" layoutInCell="1" allowOverlap="1" wp14:anchorId="7F9D07C0" wp14:editId="463F5021">
                <wp:simplePos x="0" y="0"/>
                <wp:positionH relativeFrom="column">
                  <wp:posOffset>8369120</wp:posOffset>
                </wp:positionH>
                <wp:positionV relativeFrom="paragraph">
                  <wp:posOffset>156042</wp:posOffset>
                </wp:positionV>
                <wp:extent cx="69012" cy="384175"/>
                <wp:effectExtent l="0" t="0" r="7620" b="0"/>
                <wp:wrapNone/>
                <wp:docPr id="10260" name="Text Box 10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2"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9305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60" o:spid="_x0000_s1105" type="#_x0000_t202" style="position:absolute;margin-left:659pt;margin-top:12.3pt;width:5.45pt;height:30.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" stroked="f">
                <v:textbox>
                  <w:txbxContent>
                    <w:p w:rsidR="00B90E9A" w:rsidRDefault="00B90E9A" w:rsidP="009305AE"/>
                  </w:txbxContent>
                </v:textbox>
              </v:shape>
            </w:pict>
          </mc:Fallback>
        </mc:AlternateContent>
      </w:r>
      <w:r w:rsidR="009305AE" w:rsidRPr="00B679FF">
        <w:rPr>
          <w:rFonts w:ascii="VNI-Times" w:hAnsi="VNI-Times"/>
          <w:b/>
          <w:sz w:val="26"/>
          <w:u w:val="single"/>
        </w:rPr>
        <w:t xml:space="preserve">1/ Böôùc </w:t>
      </w:r>
      <w:proofErr w:type="gramStart"/>
      <w:r w:rsidR="009305AE" w:rsidRPr="00B679FF">
        <w:rPr>
          <w:rFonts w:ascii="VNI-Times" w:hAnsi="VNI-Times"/>
          <w:b/>
          <w:sz w:val="26"/>
          <w:u w:val="single"/>
        </w:rPr>
        <w:t>1 :</w:t>
      </w:r>
      <w:proofErr w:type="gramEnd"/>
      <w:r w:rsidR="009305AE" w:rsidRPr="00B679FF">
        <w:rPr>
          <w:rFonts w:ascii="VNI-Times" w:hAnsi="VNI-Times"/>
          <w:b/>
          <w:sz w:val="26"/>
          <w:u w:val="single"/>
        </w:rPr>
        <w:t xml:space="preserve"> </w:t>
      </w:r>
      <w:r w:rsidR="009305AE" w:rsidRPr="00B679FF">
        <w:rPr>
          <w:rFonts w:ascii="VNI-Times" w:hAnsi="VNI-Times"/>
          <w:sz w:val="26"/>
        </w:rPr>
        <w:t xml:space="preserve">_ Naém kyõ sô ñoà maïch ñieàu khieån vaø ñoäng löïc HTL </w:t>
      </w:r>
      <w:r w:rsidRPr="00B679FF">
        <w:rPr>
          <w:rFonts w:ascii="VNI-Times" w:hAnsi="VNI-Times"/>
          <w:b/>
          <w:noProof/>
          <w:sz w:val="26"/>
        </w:rPr>
        <mc:AlternateContent>
          <mc:Choice Requires="wps">
            <w:drawing>
              <wp:anchor distT="0" distB="0" distL="114300" distR="114300" simplePos="0" relativeHeight="251882496" behindDoc="0" locked="0" layoutInCell="1" allowOverlap="1" wp14:anchorId="02546A4C" wp14:editId="7B7E96E9">
                <wp:simplePos x="0" y="0"/>
                <wp:positionH relativeFrom="column">
                  <wp:posOffset>7515440</wp:posOffset>
                </wp:positionH>
                <wp:positionV relativeFrom="paragraph">
                  <wp:posOffset>1611918</wp:posOffset>
                </wp:positionV>
                <wp:extent cx="77470" cy="384175"/>
                <wp:effectExtent l="0" t="0" r="0" b="0"/>
                <wp:wrapNone/>
                <wp:docPr id="10261" name="Text Box 10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9305A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61" o:spid="_x0000_s1106" type="#_x0000_t202" style="position:absolute;margin-left:591.75pt;margin-top:126.9pt;width:6.1pt;height:30.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" stroked="f">
                <v:textbox>
                  <w:txbxContent>
                    <w:p w:rsidR="00B90E9A" w:rsidRDefault="00B90E9A" w:rsidP="009305AE">
                      <w:r>
                        <w:t xml:space="preserve">       </w:t>
                      </w:r>
                    </w:p>
                  </w:txbxContent>
                </v:textbox>
              </v:shape>
            </w:pict>
          </mc:Fallback>
        </mc:AlternateContent>
      </w:r>
    </w:p>
    <w:p w:rsidR="009305AE" w:rsidRPr="00B679FF" w:rsidRDefault="009305AE" w:rsidP="009305AE">
      <w:pPr>
        <w:rPr>
          <w:rFonts w:ascii="VNI-Times" w:hAnsi="VNI-Times"/>
          <w:sz w:val="26"/>
        </w:rPr>
      </w:pPr>
      <w:r w:rsidRPr="00B679FF">
        <w:rPr>
          <w:rFonts w:ascii="VNI-Times" w:hAnsi="VNI-Times"/>
          <w:b/>
          <w:sz w:val="26"/>
          <w:u w:val="single"/>
        </w:rPr>
        <w:t xml:space="preserve">2/ Böôùc </w:t>
      </w:r>
      <w:proofErr w:type="gramStart"/>
      <w:r w:rsidRPr="00B679FF">
        <w:rPr>
          <w:rFonts w:ascii="VNI-Times" w:hAnsi="VNI-Times"/>
          <w:b/>
          <w:sz w:val="26"/>
          <w:u w:val="single"/>
        </w:rPr>
        <w:t>2 :</w:t>
      </w:r>
      <w:r w:rsidRPr="00B679FF">
        <w:rPr>
          <w:rFonts w:ascii="VNI-Times" w:hAnsi="VNI-Times"/>
          <w:sz w:val="26"/>
        </w:rPr>
        <w:t>Nhaän</w:t>
      </w:r>
      <w:proofErr w:type="gramEnd"/>
      <w:r w:rsidRPr="00B679FF">
        <w:rPr>
          <w:rFonts w:ascii="VNI-Times" w:hAnsi="VNI-Times"/>
          <w:sz w:val="26"/>
        </w:rPr>
        <w:t xml:space="preserve"> dieän caùc khí cuï vaø thieát bò treân moâ hình </w:t>
      </w:r>
    </w:p>
    <w:p w:rsidR="009305AE" w:rsidRPr="00B679FF" w:rsidRDefault="009305AE" w:rsidP="009305AE">
      <w:pPr>
        <w:rPr>
          <w:rFonts w:ascii="VNI-Times" w:hAnsi="VNI-Times"/>
          <w:sz w:val="26"/>
        </w:rPr>
      </w:pPr>
      <w:r w:rsidRPr="00B679FF">
        <w:rPr>
          <w:rFonts w:ascii="VNI-Times" w:hAnsi="VNI-Times"/>
          <w:b/>
          <w:sz w:val="26"/>
          <w:u w:val="single"/>
        </w:rPr>
        <w:t xml:space="preserve">3/ Böôùc </w:t>
      </w:r>
      <w:proofErr w:type="gramStart"/>
      <w:r w:rsidRPr="00B679FF">
        <w:rPr>
          <w:rFonts w:ascii="VNI-Times" w:hAnsi="VNI-Times"/>
          <w:b/>
          <w:sz w:val="26"/>
          <w:u w:val="single"/>
        </w:rPr>
        <w:t>3 :</w:t>
      </w:r>
      <w:proofErr w:type="gramEnd"/>
      <w:r w:rsidRPr="00B679FF">
        <w:rPr>
          <w:rFonts w:ascii="VNI-Times" w:hAnsi="VNI-Times"/>
          <w:sz w:val="26"/>
        </w:rPr>
        <w:t xml:space="preserve"> Kieåm tra nguoäi toaøn boä maïch ñieàu khieån</w:t>
      </w:r>
    </w:p>
    <w:p w:rsidR="009305AE" w:rsidRPr="00B679FF" w:rsidRDefault="009305AE" w:rsidP="009305AE">
      <w:pPr>
        <w:rPr>
          <w:rFonts w:ascii="VNI-Times" w:hAnsi="VNI-Times"/>
          <w:sz w:val="26"/>
        </w:rPr>
      </w:pPr>
      <w:r w:rsidRPr="00B679FF">
        <w:rPr>
          <w:rFonts w:ascii="VNI-Times" w:hAnsi="VNI-Times"/>
          <w:b/>
          <w:sz w:val="26"/>
          <w:u w:val="single"/>
        </w:rPr>
        <w:t xml:space="preserve">4/ Böôùc </w:t>
      </w:r>
      <w:proofErr w:type="gramStart"/>
      <w:r w:rsidRPr="00B679FF">
        <w:rPr>
          <w:rFonts w:ascii="VNI-Times" w:hAnsi="VNI-Times"/>
          <w:b/>
          <w:sz w:val="26"/>
          <w:u w:val="single"/>
        </w:rPr>
        <w:t>4 :</w:t>
      </w:r>
      <w:proofErr w:type="gramEnd"/>
      <w:r w:rsidRPr="00B679FF">
        <w:rPr>
          <w:rFonts w:ascii="VNI-Times" w:hAnsi="VNI-Times"/>
          <w:b/>
          <w:sz w:val="26"/>
          <w:u w:val="single"/>
        </w:rPr>
        <w:t xml:space="preserve"> </w:t>
      </w:r>
      <w:r w:rsidRPr="00B679FF">
        <w:rPr>
          <w:rFonts w:ascii="VNI-Times" w:hAnsi="VNI-Times"/>
          <w:sz w:val="26"/>
        </w:rPr>
        <w:t>Vaän haønh</w:t>
      </w:r>
    </w:p>
    <w:p w:rsidR="009305AE" w:rsidRPr="00B679FF" w:rsidRDefault="009305AE" w:rsidP="009305AE">
      <w:pPr>
        <w:rPr>
          <w:rFonts w:ascii="VNI-Times" w:hAnsi="VNI-Times"/>
          <w:sz w:val="26"/>
        </w:rPr>
      </w:pPr>
      <w:r w:rsidRPr="00B679FF">
        <w:rPr>
          <w:rFonts w:ascii="VNI-Times" w:hAnsi="VNI-Times"/>
          <w:sz w:val="26"/>
        </w:rPr>
        <w:t xml:space="preserve">  </w:t>
      </w:r>
      <w:proofErr w:type="gramStart"/>
      <w:r w:rsidRPr="00B679FF">
        <w:rPr>
          <w:rFonts w:ascii="VNI-Times" w:hAnsi="VNI-Times"/>
          <w:sz w:val="26"/>
        </w:rPr>
        <w:t>_  Nhaán</w:t>
      </w:r>
      <w:proofErr w:type="gramEnd"/>
      <w:r w:rsidRPr="00B679FF">
        <w:rPr>
          <w:rFonts w:ascii="VNI-Times" w:hAnsi="VNI-Times"/>
          <w:sz w:val="26"/>
        </w:rPr>
        <w:t xml:space="preserve"> nuùt chaïy quaït daøn noùng, bôm nöôùc, VÑT 1vaø 2, maùy neùn</w:t>
      </w:r>
    </w:p>
    <w:p w:rsidR="009305AE" w:rsidRPr="00B679FF" w:rsidRDefault="009305AE" w:rsidP="009305AE">
      <w:pPr>
        <w:rPr>
          <w:rFonts w:ascii="VNI-Times" w:hAnsi="VNI-Times"/>
          <w:sz w:val="26"/>
        </w:rPr>
      </w:pPr>
      <w:r w:rsidRPr="00B679FF">
        <w:rPr>
          <w:rFonts w:ascii="VNI-Times" w:hAnsi="VNI-Times"/>
          <w:sz w:val="26"/>
        </w:rPr>
        <w:t xml:space="preserve">   _ Quan saùt laøm vieäc maïch vaø ñeøn baùo, tình traïng daàu trong maùy neùn</w:t>
      </w:r>
    </w:p>
    <w:p w:rsidR="009305AE" w:rsidRPr="00B679FF" w:rsidRDefault="009305AE" w:rsidP="009305AE">
      <w:pPr>
        <w:rPr>
          <w:rFonts w:ascii="VNI-Times" w:hAnsi="VNI-Times"/>
          <w:sz w:val="26"/>
        </w:rPr>
      </w:pPr>
      <w:r w:rsidRPr="00B679FF">
        <w:rPr>
          <w:rFonts w:ascii="VNI-Times" w:hAnsi="VNI-Times"/>
          <w:b/>
          <w:sz w:val="26"/>
          <w:u w:val="single"/>
        </w:rPr>
        <w:t xml:space="preserve">5/ Böôùc </w:t>
      </w:r>
      <w:proofErr w:type="gramStart"/>
      <w:r w:rsidRPr="00B679FF">
        <w:rPr>
          <w:rFonts w:ascii="VNI-Times" w:hAnsi="VNI-Times"/>
          <w:b/>
          <w:sz w:val="26"/>
          <w:u w:val="single"/>
        </w:rPr>
        <w:t>5 :</w:t>
      </w:r>
      <w:proofErr w:type="gramEnd"/>
      <w:r w:rsidRPr="00B679FF">
        <w:rPr>
          <w:rFonts w:ascii="VNI-Times" w:hAnsi="VNI-Times"/>
          <w:sz w:val="26"/>
        </w:rPr>
        <w:t xml:space="preserve"> Ghi nhaän keát quaû Voân, Ampere, hoaït ñoäng cuûa HTL, nhieät ñoä, aùp suaát laøm vieäc, tieát löu.</w:t>
      </w:r>
    </w:p>
    <w:p w:rsidR="009305AE" w:rsidRPr="00B679FF" w:rsidRDefault="009305AE" w:rsidP="009305AE">
      <w:pPr>
        <w:rPr>
          <w:rFonts w:ascii="VNI-Times" w:hAnsi="VNI-Times"/>
          <w:sz w:val="26"/>
        </w:rPr>
      </w:pPr>
      <w:proofErr w:type="gramStart"/>
      <w:r w:rsidRPr="00B679FF">
        <w:rPr>
          <w:rFonts w:ascii="VNI-Times" w:hAnsi="VNI-Times"/>
          <w:sz w:val="26"/>
        </w:rPr>
        <w:t>_ Cho HTL hoaït ñoäng khoaûng 30 phuùt, vôùi caùc thoâng soá ñaõ ghi nhaän maïch hoaït ñoäng oån ñònh laø toát.</w:t>
      </w:r>
      <w:proofErr w:type="gramEnd"/>
    </w:p>
    <w:p w:rsidR="009305AE" w:rsidRPr="00B679FF" w:rsidRDefault="009305AE" w:rsidP="009305AE">
      <w:pPr>
        <w:rPr>
          <w:rFonts w:ascii="VNI-Times" w:hAnsi="VNI-Times"/>
          <w:bCs/>
          <w:sz w:val="26"/>
          <w:szCs w:val="26"/>
        </w:rPr>
      </w:pPr>
      <w:r w:rsidRPr="00B679FF">
        <w:rPr>
          <w:rFonts w:ascii="VNI-Times" w:hAnsi="VNI-Times"/>
          <w:b/>
          <w:sz w:val="26"/>
          <w:u w:val="single"/>
        </w:rPr>
        <w:t xml:space="preserve">6/ Böôùc </w:t>
      </w:r>
      <w:proofErr w:type="gramStart"/>
      <w:r w:rsidRPr="00B679FF">
        <w:rPr>
          <w:rFonts w:ascii="VNI-Times" w:hAnsi="VNI-Times"/>
          <w:b/>
          <w:sz w:val="26"/>
          <w:u w:val="single"/>
        </w:rPr>
        <w:t>6 :</w:t>
      </w:r>
      <w:proofErr w:type="gramEnd"/>
      <w:r w:rsidRPr="00B679FF">
        <w:rPr>
          <w:rFonts w:ascii="VNI-Times" w:hAnsi="VNI-Times"/>
          <w:b/>
          <w:sz w:val="26"/>
          <w:u w:val="single"/>
        </w:rPr>
        <w:t xml:space="preserve"> </w:t>
      </w:r>
      <w:r w:rsidRPr="00B679FF">
        <w:rPr>
          <w:rFonts w:ascii="VNI-Times" w:hAnsi="VNI-Times"/>
          <w:sz w:val="26"/>
        </w:rPr>
        <w:t>Thöïc hieän caùc thao taùc nhoát ga , chænh tieát löu, naïp ga</w:t>
      </w:r>
    </w:p>
    <w:p w:rsidR="009305AE" w:rsidRPr="00B679FF" w:rsidRDefault="009305AE" w:rsidP="009305AE">
      <w:pPr>
        <w:rPr>
          <w:rFonts w:ascii="VNI-Times" w:hAnsi="VNI-Times"/>
          <w:sz w:val="26"/>
        </w:rPr>
      </w:pPr>
      <w:r w:rsidRPr="00B679FF">
        <w:rPr>
          <w:rFonts w:ascii="VNI-Times" w:hAnsi="VNI-Times"/>
          <w:b/>
          <w:sz w:val="26"/>
          <w:u w:val="single"/>
        </w:rPr>
        <w:t xml:space="preserve">7/ Böôùc </w:t>
      </w:r>
      <w:proofErr w:type="gramStart"/>
      <w:r w:rsidRPr="00B679FF">
        <w:rPr>
          <w:rFonts w:ascii="VNI-Times" w:hAnsi="VNI-Times"/>
          <w:b/>
          <w:sz w:val="26"/>
          <w:u w:val="single"/>
        </w:rPr>
        <w:t>7 :</w:t>
      </w:r>
      <w:proofErr w:type="gramEnd"/>
      <w:r w:rsidRPr="00B679FF">
        <w:rPr>
          <w:rFonts w:ascii="VNI-Times" w:hAnsi="VNI-Times"/>
          <w:b/>
          <w:sz w:val="26"/>
          <w:u w:val="single"/>
        </w:rPr>
        <w:t xml:space="preserve"> </w:t>
      </w:r>
      <w:r w:rsidRPr="00B679FF">
        <w:rPr>
          <w:rFonts w:ascii="VNI-Times" w:hAnsi="VNI-Times"/>
          <w:sz w:val="26"/>
        </w:rPr>
        <w:t xml:space="preserve">Ngöøng maùy </w:t>
      </w:r>
    </w:p>
    <w:p w:rsidR="009305AE" w:rsidRPr="00B679FF" w:rsidRDefault="009305AE" w:rsidP="009305AE">
      <w:pPr>
        <w:rPr>
          <w:rFonts w:ascii="VNI-Times" w:hAnsi="VNI-Times"/>
          <w:sz w:val="26"/>
        </w:rPr>
      </w:pPr>
      <w:proofErr w:type="gramStart"/>
      <w:r w:rsidRPr="00B679FF">
        <w:rPr>
          <w:rFonts w:ascii="VNI-Times" w:hAnsi="VNI-Times"/>
          <w:sz w:val="26"/>
        </w:rPr>
        <w:t>_ Taét maùy neùn.</w:t>
      </w:r>
      <w:proofErr w:type="gramEnd"/>
    </w:p>
    <w:p w:rsidR="009305AE" w:rsidRPr="00B679FF" w:rsidRDefault="009305AE" w:rsidP="009305AE">
      <w:pPr>
        <w:rPr>
          <w:rFonts w:ascii="VNI-Times" w:hAnsi="VNI-Times"/>
          <w:sz w:val="26"/>
        </w:rPr>
      </w:pPr>
      <w:proofErr w:type="gramStart"/>
      <w:r w:rsidRPr="00B679FF">
        <w:rPr>
          <w:rFonts w:ascii="VNI-Times" w:hAnsi="VNI-Times"/>
          <w:sz w:val="26"/>
        </w:rPr>
        <w:t>_ Taét motô bôm nöôùc, van caáp dòch.</w:t>
      </w:r>
      <w:proofErr w:type="gramEnd"/>
    </w:p>
    <w:p w:rsidR="009305AE" w:rsidRPr="00B679FF" w:rsidRDefault="009305AE" w:rsidP="009305AE">
      <w:pPr>
        <w:rPr>
          <w:rFonts w:ascii="VNI-Times" w:hAnsi="VNI-Times"/>
          <w:sz w:val="26"/>
        </w:rPr>
      </w:pPr>
      <w:proofErr w:type="gramStart"/>
      <w:r w:rsidRPr="00B679FF">
        <w:rPr>
          <w:rFonts w:ascii="VNI-Times" w:hAnsi="VNI-Times"/>
          <w:sz w:val="26"/>
        </w:rPr>
        <w:t>_ Khoaûng 10 phuùt taét quaït daøn ngöng.</w:t>
      </w:r>
      <w:proofErr w:type="gramEnd"/>
    </w:p>
    <w:p w:rsidR="009305AE" w:rsidRPr="00B679FF" w:rsidRDefault="009305AE" w:rsidP="009305AE">
      <w:pPr>
        <w:rPr>
          <w:rFonts w:ascii="VNI-Times" w:hAnsi="VNI-Times"/>
          <w:b/>
          <w:sz w:val="26"/>
          <w:u w:val="single"/>
        </w:rPr>
      </w:pPr>
      <w:proofErr w:type="gramStart"/>
      <w:r w:rsidRPr="00B679FF">
        <w:rPr>
          <w:rFonts w:ascii="VNI-Times" w:hAnsi="VNI-Times"/>
          <w:sz w:val="26"/>
        </w:rPr>
        <w:t>_ Caét CB toång.</w:t>
      </w:r>
      <w:proofErr w:type="gramEnd"/>
    </w:p>
    <w:p w:rsidR="009305AE" w:rsidRPr="00B679FF" w:rsidRDefault="009305AE" w:rsidP="00C22701">
      <w:pPr>
        <w:tabs>
          <w:tab w:val="left" w:pos="1891"/>
        </w:tabs>
        <w:autoSpaceDE w:val="0"/>
        <w:autoSpaceDN w:val="0"/>
        <w:adjustRightInd w:val="0"/>
        <w:jc w:val="center"/>
        <w:rPr>
          <w:rFonts w:ascii="VNI-Times" w:hAnsi="VNI-Times" w:cs="VNI-Times"/>
          <w:b/>
          <w:sz w:val="32"/>
          <w:szCs w:val="32"/>
        </w:rPr>
      </w:pPr>
    </w:p>
    <w:p w:rsidR="006476DC" w:rsidRPr="00B679FF" w:rsidRDefault="006476DC" w:rsidP="00C22701">
      <w:pPr>
        <w:tabs>
          <w:tab w:val="left" w:pos="1891"/>
        </w:tabs>
        <w:autoSpaceDE w:val="0"/>
        <w:autoSpaceDN w:val="0"/>
        <w:adjustRightInd w:val="0"/>
        <w:jc w:val="center"/>
        <w:rPr>
          <w:rFonts w:ascii="VNI-Times" w:hAnsi="VNI-Times" w:cs="VNI-Times"/>
          <w:sz w:val="26"/>
          <w:szCs w:val="26"/>
        </w:rPr>
      </w:pPr>
      <w:r>
        <w:rPr>
          <w:i/>
          <w:spacing w:val="-1"/>
          <w:sz w:val="28"/>
          <w:szCs w:val="28"/>
        </w:rPr>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4D1C06" w:rsidRPr="006476DC" w:rsidRDefault="006476DC" w:rsidP="00C22701">
      <w:pPr>
        <w:tabs>
          <w:tab w:val="left" w:pos="1891"/>
        </w:tabs>
        <w:autoSpaceDE w:val="0"/>
        <w:autoSpaceDN w:val="0"/>
        <w:adjustRightInd w:val="0"/>
        <w:jc w:val="center"/>
        <w:rPr>
          <w:rFonts w:ascii="VNI-Times" w:hAnsi="VNI-Times" w:cs="VNI-Times"/>
          <w:sz w:val="26"/>
          <w:szCs w:val="26"/>
        </w:rPr>
      </w:pPr>
      <w:r>
        <w:rPr>
          <w:i/>
          <w:sz w:val="28"/>
          <w:szCs w:val="28"/>
        </w:rPr>
        <w:t>GV: Phan Văn Hòa</w:t>
      </w:r>
    </w:p>
    <w:sectPr w:rsidR="004D1C06" w:rsidRPr="006476DC" w:rsidSect="0078319A">
      <w:headerReference w:type="default" r:id="rId69"/>
      <w:footerReference w:type="default" r:id="rId70"/>
      <w:pgSz w:w="11920" w:h="16860"/>
      <w:pgMar w:top="860" w:right="680" w:bottom="1170" w:left="1600" w:header="288" w:footer="43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7AA" w:rsidRDefault="007447AA">
      <w:r>
        <w:separator/>
      </w:r>
    </w:p>
  </w:endnote>
  <w:endnote w:type="continuationSeparator" w:id="0">
    <w:p w:rsidR="007447AA" w:rsidRDefault="00744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mn-e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n-cs">
    <w:panose1 w:val="00000000000000000000"/>
    <w:charset w:val="00"/>
    <w:family w:val="roman"/>
    <w:notTrueType/>
    <w:pitch w:val="default"/>
  </w:font>
  <w:font w:name="MS PGothic">
    <w:panose1 w:val="020B0600070205080204"/>
    <w:charset w:val="80"/>
    <w:family w:val="swiss"/>
    <w:pitch w:val="variable"/>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E9A" w:rsidRDefault="00B90E9A" w:rsidP="008740EC">
    <w:pPr>
      <w:pStyle w:val="Footer"/>
      <w:tabs>
        <w:tab w:val="clear" w:pos="4680"/>
        <w:tab w:val="clear" w:pos="9360"/>
        <w:tab w:val="left" w:pos="4236"/>
        <w:tab w:val="left" w:pos="6447"/>
      </w:tabs>
    </w:pPr>
    <w:r>
      <w:tab/>
    </w:r>
    <w:r>
      <w:tab/>
    </w:r>
    <w:r>
      <w:rPr>
        <w:i/>
        <w:sz w:val="28"/>
        <w:szCs w:val="28"/>
      </w:rPr>
      <w:t>GV: Phan Văn Hòa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E9A" w:rsidRDefault="00B90E9A" w:rsidP="006B1056">
    <w:pPr>
      <w:spacing w:line="0" w:lineRule="atLeast"/>
      <w:ind w:left="7200"/>
      <w:rPr>
        <w:sz w:val="0"/>
        <w:szCs w:val="0"/>
      </w:rPr>
    </w:pPr>
    <w:r>
      <w:rPr>
        <w:i/>
        <w:sz w:val="28"/>
        <w:szCs w:val="28"/>
      </w:rPr>
      <w:t>GV: Phan Văn Hòa</w:t>
    </w:r>
  </w:p>
  <w:p w:rsidR="00B90E9A" w:rsidRDefault="00B90E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7AA" w:rsidRDefault="007447AA">
      <w:r>
        <w:separator/>
      </w:r>
    </w:p>
  </w:footnote>
  <w:footnote w:type="continuationSeparator" w:id="0">
    <w:p w:rsidR="007447AA" w:rsidRDefault="00744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E9A" w:rsidRDefault="00B90E9A" w:rsidP="009261FE">
    <w:pPr>
      <w:spacing w:line="300" w:lineRule="exact"/>
      <w:ind w:left="20" w:right="-42"/>
      <w:rPr>
        <w:i/>
        <w:sz w:val="28"/>
        <w:szCs w:val="28"/>
      </w:rPr>
    </w:pPr>
  </w:p>
  <w:p w:rsidR="00B90E9A" w:rsidRDefault="00B90E9A" w:rsidP="00936041">
    <w:pPr>
      <w:tabs>
        <w:tab w:val="left" w:pos="6631"/>
      </w:tabs>
      <w:spacing w:line="300" w:lineRule="exact"/>
      <w:ind w:left="5760" w:right="-42"/>
      <w:rPr>
        <w:sz w:val="28"/>
        <w:szCs w:val="28"/>
      </w:rPr>
    </w:pPr>
    <w:r>
      <w:rPr>
        <w:i/>
        <w:sz w:val="28"/>
        <w:szCs w:val="28"/>
      </w:rPr>
      <w:t xml:space="preserve">   </w:t>
    </w:r>
    <w:r>
      <w:rPr>
        <w:i/>
        <w:sz w:val="28"/>
        <w:szCs w:val="28"/>
      </w:rPr>
      <w:tab/>
      <w:t xml:space="preserve">                                                                          </w:t>
    </w:r>
    <w:r>
      <w:rPr>
        <w:i/>
        <w:spacing w:val="-1"/>
        <w:sz w:val="28"/>
        <w:szCs w:val="28"/>
      </w:rPr>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B90E9A" w:rsidRDefault="00B90E9A" w:rsidP="009261FE">
    <w:pPr>
      <w:spacing w:line="300" w:lineRule="exact"/>
      <w:ind w:left="20" w:right="-42"/>
      <w:rPr>
        <w:sz w:val="28"/>
        <w:szCs w:val="28"/>
      </w:rPr>
    </w:pPr>
  </w:p>
  <w:p w:rsidR="00B90E9A" w:rsidRDefault="00B90E9A" w:rsidP="009261FE">
    <w:pPr>
      <w:pStyle w:val="Header"/>
      <w:tabs>
        <w:tab w:val="clear" w:pos="4680"/>
        <w:tab w:val="clear" w:pos="9360"/>
        <w:tab w:val="left" w:pos="6061"/>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E9A" w:rsidRPr="00B679FF" w:rsidRDefault="00B90E9A" w:rsidP="0078319A">
    <w:pPr>
      <w:tabs>
        <w:tab w:val="left" w:pos="1891"/>
      </w:tabs>
      <w:autoSpaceDE w:val="0"/>
      <w:autoSpaceDN w:val="0"/>
      <w:adjustRightInd w:val="0"/>
      <w:rPr>
        <w:rFonts w:ascii="VNI-Times" w:hAnsi="VNI-Times" w:cs="VNI-Times"/>
        <w:sz w:val="26"/>
        <w:szCs w:val="26"/>
      </w:rPr>
    </w:pP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B90E9A" w:rsidRPr="006476DC" w:rsidRDefault="00B90E9A" w:rsidP="006476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7A1C"/>
    <w:multiLevelType w:val="hybridMultilevel"/>
    <w:tmpl w:val="54D4D4CE"/>
    <w:lvl w:ilvl="0" w:tplc="F8E4CC82">
      <w:start w:val="1"/>
      <w:numFmt w:val="upperLetter"/>
      <w:lvlText w:val="%1."/>
      <w:lvlJc w:val="left"/>
      <w:pPr>
        <w:ind w:left="705" w:hanging="43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2CB4A31"/>
    <w:multiLevelType w:val="hybridMultilevel"/>
    <w:tmpl w:val="0E4E0C3E"/>
    <w:lvl w:ilvl="0" w:tplc="12BE8288">
      <w:start w:val="1"/>
      <w:numFmt w:val="upperLetter"/>
      <w:lvlText w:val="%1."/>
      <w:lvlJc w:val="left"/>
      <w:pPr>
        <w:tabs>
          <w:tab w:val="num" w:pos="720"/>
        </w:tabs>
        <w:ind w:left="720" w:hanging="360"/>
      </w:pPr>
    </w:lvl>
    <w:lvl w:ilvl="1" w:tplc="1404468C" w:tentative="1">
      <w:start w:val="1"/>
      <w:numFmt w:val="upperLetter"/>
      <w:lvlText w:val="%2."/>
      <w:lvlJc w:val="left"/>
      <w:pPr>
        <w:tabs>
          <w:tab w:val="num" w:pos="1440"/>
        </w:tabs>
        <w:ind w:left="1440" w:hanging="360"/>
      </w:pPr>
    </w:lvl>
    <w:lvl w:ilvl="2" w:tplc="D416008E" w:tentative="1">
      <w:start w:val="1"/>
      <w:numFmt w:val="upperLetter"/>
      <w:lvlText w:val="%3."/>
      <w:lvlJc w:val="left"/>
      <w:pPr>
        <w:tabs>
          <w:tab w:val="num" w:pos="2160"/>
        </w:tabs>
        <w:ind w:left="2160" w:hanging="360"/>
      </w:pPr>
    </w:lvl>
    <w:lvl w:ilvl="3" w:tplc="A158496A" w:tentative="1">
      <w:start w:val="1"/>
      <w:numFmt w:val="upperLetter"/>
      <w:lvlText w:val="%4."/>
      <w:lvlJc w:val="left"/>
      <w:pPr>
        <w:tabs>
          <w:tab w:val="num" w:pos="2880"/>
        </w:tabs>
        <w:ind w:left="2880" w:hanging="360"/>
      </w:pPr>
    </w:lvl>
    <w:lvl w:ilvl="4" w:tplc="E9C606EA" w:tentative="1">
      <w:start w:val="1"/>
      <w:numFmt w:val="upperLetter"/>
      <w:lvlText w:val="%5."/>
      <w:lvlJc w:val="left"/>
      <w:pPr>
        <w:tabs>
          <w:tab w:val="num" w:pos="3600"/>
        </w:tabs>
        <w:ind w:left="3600" w:hanging="360"/>
      </w:pPr>
    </w:lvl>
    <w:lvl w:ilvl="5" w:tplc="B8D2E802" w:tentative="1">
      <w:start w:val="1"/>
      <w:numFmt w:val="upperLetter"/>
      <w:lvlText w:val="%6."/>
      <w:lvlJc w:val="left"/>
      <w:pPr>
        <w:tabs>
          <w:tab w:val="num" w:pos="4320"/>
        </w:tabs>
        <w:ind w:left="4320" w:hanging="360"/>
      </w:pPr>
    </w:lvl>
    <w:lvl w:ilvl="6" w:tplc="4E6E2BCE" w:tentative="1">
      <w:start w:val="1"/>
      <w:numFmt w:val="upperLetter"/>
      <w:lvlText w:val="%7."/>
      <w:lvlJc w:val="left"/>
      <w:pPr>
        <w:tabs>
          <w:tab w:val="num" w:pos="5040"/>
        </w:tabs>
        <w:ind w:left="5040" w:hanging="360"/>
      </w:pPr>
    </w:lvl>
    <w:lvl w:ilvl="7" w:tplc="E72C41C4" w:tentative="1">
      <w:start w:val="1"/>
      <w:numFmt w:val="upperLetter"/>
      <w:lvlText w:val="%8."/>
      <w:lvlJc w:val="left"/>
      <w:pPr>
        <w:tabs>
          <w:tab w:val="num" w:pos="5760"/>
        </w:tabs>
        <w:ind w:left="5760" w:hanging="360"/>
      </w:pPr>
    </w:lvl>
    <w:lvl w:ilvl="8" w:tplc="726C3968" w:tentative="1">
      <w:start w:val="1"/>
      <w:numFmt w:val="upperLetter"/>
      <w:lvlText w:val="%9."/>
      <w:lvlJc w:val="left"/>
      <w:pPr>
        <w:tabs>
          <w:tab w:val="num" w:pos="6480"/>
        </w:tabs>
        <w:ind w:left="6480" w:hanging="360"/>
      </w:pPr>
    </w:lvl>
  </w:abstractNum>
  <w:abstractNum w:abstractNumId="2">
    <w:nsid w:val="041836C9"/>
    <w:multiLevelType w:val="hybridMultilevel"/>
    <w:tmpl w:val="E1BC9418"/>
    <w:lvl w:ilvl="0" w:tplc="CBECD060">
      <w:start w:val="1"/>
      <w:numFmt w:val="bullet"/>
      <w:lvlText w:val="•"/>
      <w:lvlJc w:val="left"/>
      <w:pPr>
        <w:tabs>
          <w:tab w:val="num" w:pos="720"/>
        </w:tabs>
        <w:ind w:left="720" w:hanging="360"/>
      </w:pPr>
      <w:rPr>
        <w:rFonts w:ascii="Times New Roman" w:hAnsi="Times New Roman" w:hint="default"/>
      </w:rPr>
    </w:lvl>
    <w:lvl w:ilvl="1" w:tplc="9B3481D0" w:tentative="1">
      <w:start w:val="1"/>
      <w:numFmt w:val="bullet"/>
      <w:lvlText w:val="•"/>
      <w:lvlJc w:val="left"/>
      <w:pPr>
        <w:tabs>
          <w:tab w:val="num" w:pos="1440"/>
        </w:tabs>
        <w:ind w:left="1440" w:hanging="360"/>
      </w:pPr>
      <w:rPr>
        <w:rFonts w:ascii="Times New Roman" w:hAnsi="Times New Roman" w:hint="default"/>
      </w:rPr>
    </w:lvl>
    <w:lvl w:ilvl="2" w:tplc="AF049F06" w:tentative="1">
      <w:start w:val="1"/>
      <w:numFmt w:val="bullet"/>
      <w:lvlText w:val="•"/>
      <w:lvlJc w:val="left"/>
      <w:pPr>
        <w:tabs>
          <w:tab w:val="num" w:pos="2160"/>
        </w:tabs>
        <w:ind w:left="2160" w:hanging="360"/>
      </w:pPr>
      <w:rPr>
        <w:rFonts w:ascii="Times New Roman" w:hAnsi="Times New Roman" w:hint="default"/>
      </w:rPr>
    </w:lvl>
    <w:lvl w:ilvl="3" w:tplc="3C68B992" w:tentative="1">
      <w:start w:val="1"/>
      <w:numFmt w:val="bullet"/>
      <w:lvlText w:val="•"/>
      <w:lvlJc w:val="left"/>
      <w:pPr>
        <w:tabs>
          <w:tab w:val="num" w:pos="2880"/>
        </w:tabs>
        <w:ind w:left="2880" w:hanging="360"/>
      </w:pPr>
      <w:rPr>
        <w:rFonts w:ascii="Times New Roman" w:hAnsi="Times New Roman" w:hint="default"/>
      </w:rPr>
    </w:lvl>
    <w:lvl w:ilvl="4" w:tplc="AB542D30" w:tentative="1">
      <w:start w:val="1"/>
      <w:numFmt w:val="bullet"/>
      <w:lvlText w:val="•"/>
      <w:lvlJc w:val="left"/>
      <w:pPr>
        <w:tabs>
          <w:tab w:val="num" w:pos="3600"/>
        </w:tabs>
        <w:ind w:left="3600" w:hanging="360"/>
      </w:pPr>
      <w:rPr>
        <w:rFonts w:ascii="Times New Roman" w:hAnsi="Times New Roman" w:hint="default"/>
      </w:rPr>
    </w:lvl>
    <w:lvl w:ilvl="5" w:tplc="EF649794" w:tentative="1">
      <w:start w:val="1"/>
      <w:numFmt w:val="bullet"/>
      <w:lvlText w:val="•"/>
      <w:lvlJc w:val="left"/>
      <w:pPr>
        <w:tabs>
          <w:tab w:val="num" w:pos="4320"/>
        </w:tabs>
        <w:ind w:left="4320" w:hanging="360"/>
      </w:pPr>
      <w:rPr>
        <w:rFonts w:ascii="Times New Roman" w:hAnsi="Times New Roman" w:hint="default"/>
      </w:rPr>
    </w:lvl>
    <w:lvl w:ilvl="6" w:tplc="A126DE4E" w:tentative="1">
      <w:start w:val="1"/>
      <w:numFmt w:val="bullet"/>
      <w:lvlText w:val="•"/>
      <w:lvlJc w:val="left"/>
      <w:pPr>
        <w:tabs>
          <w:tab w:val="num" w:pos="5040"/>
        </w:tabs>
        <w:ind w:left="5040" w:hanging="360"/>
      </w:pPr>
      <w:rPr>
        <w:rFonts w:ascii="Times New Roman" w:hAnsi="Times New Roman" w:hint="default"/>
      </w:rPr>
    </w:lvl>
    <w:lvl w:ilvl="7" w:tplc="F4D4F734" w:tentative="1">
      <w:start w:val="1"/>
      <w:numFmt w:val="bullet"/>
      <w:lvlText w:val="•"/>
      <w:lvlJc w:val="left"/>
      <w:pPr>
        <w:tabs>
          <w:tab w:val="num" w:pos="5760"/>
        </w:tabs>
        <w:ind w:left="5760" w:hanging="360"/>
      </w:pPr>
      <w:rPr>
        <w:rFonts w:ascii="Times New Roman" w:hAnsi="Times New Roman" w:hint="default"/>
      </w:rPr>
    </w:lvl>
    <w:lvl w:ilvl="8" w:tplc="12D85CE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49D3209"/>
    <w:multiLevelType w:val="hybridMultilevel"/>
    <w:tmpl w:val="7214FFE2"/>
    <w:lvl w:ilvl="0" w:tplc="59F22788">
      <w:start w:val="1"/>
      <w:numFmt w:val="decimal"/>
      <w:lvlText w:val="%1."/>
      <w:lvlJc w:val="left"/>
      <w:pPr>
        <w:tabs>
          <w:tab w:val="num" w:pos="1080"/>
        </w:tabs>
        <w:ind w:left="1080" w:hanging="360"/>
      </w:pPr>
      <w:rPr>
        <w:rFonts w:hint="default"/>
        <w:b w:val="0"/>
      </w:rPr>
    </w:lvl>
    <w:lvl w:ilvl="1" w:tplc="04D0E2C4">
      <w:start w:val="3"/>
      <w:numFmt w:val="upperRoman"/>
      <w:lvlText w:val="%2-"/>
      <w:lvlJc w:val="left"/>
      <w:pPr>
        <w:tabs>
          <w:tab w:val="num" w:pos="1800"/>
        </w:tabs>
        <w:ind w:left="1800" w:hanging="720"/>
      </w:pPr>
      <w:rPr>
        <w:rFonts w:hint="default"/>
        <w:b/>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D810BE"/>
    <w:multiLevelType w:val="hybridMultilevel"/>
    <w:tmpl w:val="E984EDA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90832DA"/>
    <w:multiLevelType w:val="singleLevel"/>
    <w:tmpl w:val="9E36F200"/>
    <w:lvl w:ilvl="0">
      <w:start w:val="1"/>
      <w:numFmt w:val="decimal"/>
      <w:lvlText w:val="%1."/>
      <w:lvlJc w:val="left"/>
      <w:pPr>
        <w:tabs>
          <w:tab w:val="num" w:pos="1080"/>
        </w:tabs>
        <w:ind w:left="1080" w:hanging="360"/>
      </w:pPr>
      <w:rPr>
        <w:rFonts w:hint="default"/>
      </w:rPr>
    </w:lvl>
  </w:abstractNum>
  <w:abstractNum w:abstractNumId="6">
    <w:nsid w:val="0BC374BC"/>
    <w:multiLevelType w:val="hybridMultilevel"/>
    <w:tmpl w:val="38E6493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0E162100"/>
    <w:multiLevelType w:val="hybridMultilevel"/>
    <w:tmpl w:val="641E3B50"/>
    <w:lvl w:ilvl="0" w:tplc="EC14546E">
      <w:start w:val="3"/>
      <w:numFmt w:val="bullet"/>
      <w:lvlText w:val="-"/>
      <w:lvlJc w:val="left"/>
      <w:pPr>
        <w:tabs>
          <w:tab w:val="num" w:pos="1080"/>
        </w:tabs>
        <w:ind w:left="1080" w:hanging="360"/>
      </w:pPr>
      <w:rPr>
        <w:rFonts w:ascii="Times New Roman" w:hAnsi="Times New Roman" w:hint="default"/>
        <w:b w:val="0"/>
      </w:rPr>
    </w:lvl>
    <w:lvl w:ilvl="1" w:tplc="264CB892">
      <w:start w:val="3"/>
      <w:numFmt w:val="upperRoman"/>
      <w:lvlText w:val="%2-"/>
      <w:lvlJc w:val="left"/>
      <w:pPr>
        <w:tabs>
          <w:tab w:val="num" w:pos="1800"/>
        </w:tabs>
        <w:ind w:left="1800" w:hanging="720"/>
      </w:pPr>
      <w:rPr>
        <w:rFonts w:hint="default"/>
        <w:b/>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3E2A9B"/>
    <w:multiLevelType w:val="singleLevel"/>
    <w:tmpl w:val="759E99CC"/>
    <w:lvl w:ilvl="0">
      <w:start w:val="1"/>
      <w:numFmt w:val="lowerLetter"/>
      <w:lvlText w:val="%1."/>
      <w:lvlJc w:val="left"/>
      <w:pPr>
        <w:tabs>
          <w:tab w:val="num" w:pos="1080"/>
        </w:tabs>
        <w:ind w:left="1080" w:hanging="360"/>
      </w:pPr>
      <w:rPr>
        <w:rFonts w:hint="default"/>
      </w:rPr>
    </w:lvl>
  </w:abstractNum>
  <w:abstractNum w:abstractNumId="9">
    <w:nsid w:val="15BE42CE"/>
    <w:multiLevelType w:val="singleLevel"/>
    <w:tmpl w:val="1B062B72"/>
    <w:lvl w:ilvl="0">
      <w:start w:val="1"/>
      <w:numFmt w:val="upperLetter"/>
      <w:lvlText w:val="%1."/>
      <w:lvlJc w:val="left"/>
      <w:pPr>
        <w:tabs>
          <w:tab w:val="num" w:pos="360"/>
        </w:tabs>
        <w:ind w:left="360" w:hanging="360"/>
      </w:pPr>
      <w:rPr>
        <w:rFonts w:hint="default"/>
        <w:b/>
      </w:rPr>
    </w:lvl>
  </w:abstractNum>
  <w:abstractNum w:abstractNumId="10">
    <w:nsid w:val="1EC34ACF"/>
    <w:multiLevelType w:val="hybridMultilevel"/>
    <w:tmpl w:val="3E720CDC"/>
    <w:lvl w:ilvl="0" w:tplc="D28E535E">
      <w:start w:val="1"/>
      <w:numFmt w:val="upperLetter"/>
      <w:lvlText w:val="%1."/>
      <w:lvlJc w:val="left"/>
      <w:pPr>
        <w:tabs>
          <w:tab w:val="num" w:pos="720"/>
        </w:tabs>
        <w:ind w:left="720" w:hanging="360"/>
      </w:pPr>
    </w:lvl>
    <w:lvl w:ilvl="1" w:tplc="962A4C9E" w:tentative="1">
      <w:start w:val="1"/>
      <w:numFmt w:val="upperLetter"/>
      <w:lvlText w:val="%2."/>
      <w:lvlJc w:val="left"/>
      <w:pPr>
        <w:tabs>
          <w:tab w:val="num" w:pos="1440"/>
        </w:tabs>
        <w:ind w:left="1440" w:hanging="360"/>
      </w:pPr>
    </w:lvl>
    <w:lvl w:ilvl="2" w:tplc="E1725870" w:tentative="1">
      <w:start w:val="1"/>
      <w:numFmt w:val="upperLetter"/>
      <w:lvlText w:val="%3."/>
      <w:lvlJc w:val="left"/>
      <w:pPr>
        <w:tabs>
          <w:tab w:val="num" w:pos="2160"/>
        </w:tabs>
        <w:ind w:left="2160" w:hanging="360"/>
      </w:pPr>
    </w:lvl>
    <w:lvl w:ilvl="3" w:tplc="27A2C170" w:tentative="1">
      <w:start w:val="1"/>
      <w:numFmt w:val="upperLetter"/>
      <w:lvlText w:val="%4."/>
      <w:lvlJc w:val="left"/>
      <w:pPr>
        <w:tabs>
          <w:tab w:val="num" w:pos="2880"/>
        </w:tabs>
        <w:ind w:left="2880" w:hanging="360"/>
      </w:pPr>
    </w:lvl>
    <w:lvl w:ilvl="4" w:tplc="84A40536" w:tentative="1">
      <w:start w:val="1"/>
      <w:numFmt w:val="upperLetter"/>
      <w:lvlText w:val="%5."/>
      <w:lvlJc w:val="left"/>
      <w:pPr>
        <w:tabs>
          <w:tab w:val="num" w:pos="3600"/>
        </w:tabs>
        <w:ind w:left="3600" w:hanging="360"/>
      </w:pPr>
    </w:lvl>
    <w:lvl w:ilvl="5" w:tplc="3EFC9692" w:tentative="1">
      <w:start w:val="1"/>
      <w:numFmt w:val="upperLetter"/>
      <w:lvlText w:val="%6."/>
      <w:lvlJc w:val="left"/>
      <w:pPr>
        <w:tabs>
          <w:tab w:val="num" w:pos="4320"/>
        </w:tabs>
        <w:ind w:left="4320" w:hanging="360"/>
      </w:pPr>
    </w:lvl>
    <w:lvl w:ilvl="6" w:tplc="072EC7B8" w:tentative="1">
      <w:start w:val="1"/>
      <w:numFmt w:val="upperLetter"/>
      <w:lvlText w:val="%7."/>
      <w:lvlJc w:val="left"/>
      <w:pPr>
        <w:tabs>
          <w:tab w:val="num" w:pos="5040"/>
        </w:tabs>
        <w:ind w:left="5040" w:hanging="360"/>
      </w:pPr>
    </w:lvl>
    <w:lvl w:ilvl="7" w:tplc="90547C22" w:tentative="1">
      <w:start w:val="1"/>
      <w:numFmt w:val="upperLetter"/>
      <w:lvlText w:val="%8."/>
      <w:lvlJc w:val="left"/>
      <w:pPr>
        <w:tabs>
          <w:tab w:val="num" w:pos="5760"/>
        </w:tabs>
        <w:ind w:left="5760" w:hanging="360"/>
      </w:pPr>
    </w:lvl>
    <w:lvl w:ilvl="8" w:tplc="9558E870" w:tentative="1">
      <w:start w:val="1"/>
      <w:numFmt w:val="upperLetter"/>
      <w:lvlText w:val="%9."/>
      <w:lvlJc w:val="left"/>
      <w:pPr>
        <w:tabs>
          <w:tab w:val="num" w:pos="6480"/>
        </w:tabs>
        <w:ind w:left="6480" w:hanging="360"/>
      </w:pPr>
    </w:lvl>
  </w:abstractNum>
  <w:abstractNum w:abstractNumId="11">
    <w:nsid w:val="1F5D5F55"/>
    <w:multiLevelType w:val="singleLevel"/>
    <w:tmpl w:val="9DC643B8"/>
    <w:lvl w:ilvl="0">
      <w:start w:val="1"/>
      <w:numFmt w:val="decimal"/>
      <w:lvlText w:val="%1."/>
      <w:legacy w:legacy="1" w:legacySpace="0" w:legacyIndent="360"/>
      <w:lvlJc w:val="left"/>
      <w:rPr>
        <w:rFonts w:ascii="Times New Roman" w:hAnsi="Times New Roman" w:cs="Times New Roman" w:hint="default"/>
      </w:rPr>
    </w:lvl>
  </w:abstractNum>
  <w:abstractNum w:abstractNumId="12">
    <w:nsid w:val="200D4B60"/>
    <w:multiLevelType w:val="hybridMultilevel"/>
    <w:tmpl w:val="C832E31E"/>
    <w:lvl w:ilvl="0" w:tplc="992EFCA4">
      <w:start w:val="1"/>
      <w:numFmt w:val="bullet"/>
      <w:lvlText w:val="•"/>
      <w:lvlJc w:val="left"/>
      <w:pPr>
        <w:tabs>
          <w:tab w:val="num" w:pos="720"/>
        </w:tabs>
        <w:ind w:left="720" w:hanging="360"/>
      </w:pPr>
      <w:rPr>
        <w:rFonts w:ascii="Times New Roman" w:hAnsi="Times New Roman" w:hint="default"/>
      </w:rPr>
    </w:lvl>
    <w:lvl w:ilvl="1" w:tplc="ED2EBB58" w:tentative="1">
      <w:start w:val="1"/>
      <w:numFmt w:val="bullet"/>
      <w:lvlText w:val="•"/>
      <w:lvlJc w:val="left"/>
      <w:pPr>
        <w:tabs>
          <w:tab w:val="num" w:pos="1440"/>
        </w:tabs>
        <w:ind w:left="1440" w:hanging="360"/>
      </w:pPr>
      <w:rPr>
        <w:rFonts w:ascii="Times New Roman" w:hAnsi="Times New Roman" w:hint="default"/>
      </w:rPr>
    </w:lvl>
    <w:lvl w:ilvl="2" w:tplc="D68C32C2" w:tentative="1">
      <w:start w:val="1"/>
      <w:numFmt w:val="bullet"/>
      <w:lvlText w:val="•"/>
      <w:lvlJc w:val="left"/>
      <w:pPr>
        <w:tabs>
          <w:tab w:val="num" w:pos="2160"/>
        </w:tabs>
        <w:ind w:left="2160" w:hanging="360"/>
      </w:pPr>
      <w:rPr>
        <w:rFonts w:ascii="Times New Roman" w:hAnsi="Times New Roman" w:hint="default"/>
      </w:rPr>
    </w:lvl>
    <w:lvl w:ilvl="3" w:tplc="929833D6" w:tentative="1">
      <w:start w:val="1"/>
      <w:numFmt w:val="bullet"/>
      <w:lvlText w:val="•"/>
      <w:lvlJc w:val="left"/>
      <w:pPr>
        <w:tabs>
          <w:tab w:val="num" w:pos="2880"/>
        </w:tabs>
        <w:ind w:left="2880" w:hanging="360"/>
      </w:pPr>
      <w:rPr>
        <w:rFonts w:ascii="Times New Roman" w:hAnsi="Times New Roman" w:hint="default"/>
      </w:rPr>
    </w:lvl>
    <w:lvl w:ilvl="4" w:tplc="F3DCF630" w:tentative="1">
      <w:start w:val="1"/>
      <w:numFmt w:val="bullet"/>
      <w:lvlText w:val="•"/>
      <w:lvlJc w:val="left"/>
      <w:pPr>
        <w:tabs>
          <w:tab w:val="num" w:pos="3600"/>
        </w:tabs>
        <w:ind w:left="3600" w:hanging="360"/>
      </w:pPr>
      <w:rPr>
        <w:rFonts w:ascii="Times New Roman" w:hAnsi="Times New Roman" w:hint="default"/>
      </w:rPr>
    </w:lvl>
    <w:lvl w:ilvl="5" w:tplc="474A7328" w:tentative="1">
      <w:start w:val="1"/>
      <w:numFmt w:val="bullet"/>
      <w:lvlText w:val="•"/>
      <w:lvlJc w:val="left"/>
      <w:pPr>
        <w:tabs>
          <w:tab w:val="num" w:pos="4320"/>
        </w:tabs>
        <w:ind w:left="4320" w:hanging="360"/>
      </w:pPr>
      <w:rPr>
        <w:rFonts w:ascii="Times New Roman" w:hAnsi="Times New Roman" w:hint="default"/>
      </w:rPr>
    </w:lvl>
    <w:lvl w:ilvl="6" w:tplc="33C80146" w:tentative="1">
      <w:start w:val="1"/>
      <w:numFmt w:val="bullet"/>
      <w:lvlText w:val="•"/>
      <w:lvlJc w:val="left"/>
      <w:pPr>
        <w:tabs>
          <w:tab w:val="num" w:pos="5040"/>
        </w:tabs>
        <w:ind w:left="5040" w:hanging="360"/>
      </w:pPr>
      <w:rPr>
        <w:rFonts w:ascii="Times New Roman" w:hAnsi="Times New Roman" w:hint="default"/>
      </w:rPr>
    </w:lvl>
    <w:lvl w:ilvl="7" w:tplc="4EBA917C" w:tentative="1">
      <w:start w:val="1"/>
      <w:numFmt w:val="bullet"/>
      <w:lvlText w:val="•"/>
      <w:lvlJc w:val="left"/>
      <w:pPr>
        <w:tabs>
          <w:tab w:val="num" w:pos="5760"/>
        </w:tabs>
        <w:ind w:left="5760" w:hanging="360"/>
      </w:pPr>
      <w:rPr>
        <w:rFonts w:ascii="Times New Roman" w:hAnsi="Times New Roman" w:hint="default"/>
      </w:rPr>
    </w:lvl>
    <w:lvl w:ilvl="8" w:tplc="EA54568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06E63C7"/>
    <w:multiLevelType w:val="singleLevel"/>
    <w:tmpl w:val="9E36F200"/>
    <w:lvl w:ilvl="0">
      <w:start w:val="1"/>
      <w:numFmt w:val="decimal"/>
      <w:lvlText w:val="%1."/>
      <w:lvlJc w:val="left"/>
      <w:pPr>
        <w:tabs>
          <w:tab w:val="num" w:pos="1080"/>
        </w:tabs>
        <w:ind w:left="1080" w:hanging="360"/>
      </w:pPr>
      <w:rPr>
        <w:rFonts w:hint="default"/>
      </w:rPr>
    </w:lvl>
  </w:abstractNum>
  <w:abstractNum w:abstractNumId="14">
    <w:nsid w:val="253E7201"/>
    <w:multiLevelType w:val="singleLevel"/>
    <w:tmpl w:val="6A1C1932"/>
    <w:lvl w:ilvl="0">
      <w:start w:val="1"/>
      <w:numFmt w:val="decimal"/>
      <w:lvlText w:val="%1."/>
      <w:lvlJc w:val="left"/>
      <w:pPr>
        <w:tabs>
          <w:tab w:val="num" w:pos="1080"/>
        </w:tabs>
        <w:ind w:left="1080" w:hanging="360"/>
      </w:pPr>
      <w:rPr>
        <w:rFonts w:hint="default"/>
      </w:rPr>
    </w:lvl>
  </w:abstractNum>
  <w:abstractNum w:abstractNumId="15">
    <w:nsid w:val="2776140F"/>
    <w:multiLevelType w:val="singleLevel"/>
    <w:tmpl w:val="5C78F58C"/>
    <w:lvl w:ilvl="0">
      <w:start w:val="1"/>
      <w:numFmt w:val="bullet"/>
      <w:lvlText w:val="-"/>
      <w:lvlJc w:val="left"/>
      <w:pPr>
        <w:tabs>
          <w:tab w:val="num" w:pos="1080"/>
        </w:tabs>
        <w:ind w:left="1080" w:hanging="360"/>
      </w:pPr>
      <w:rPr>
        <w:rFonts w:ascii="Times New Roman" w:hAnsi="Times New Roman" w:hint="default"/>
      </w:rPr>
    </w:lvl>
  </w:abstractNum>
  <w:abstractNum w:abstractNumId="16">
    <w:nsid w:val="2BF21458"/>
    <w:multiLevelType w:val="hybridMultilevel"/>
    <w:tmpl w:val="4476E750"/>
    <w:lvl w:ilvl="0" w:tplc="EC14546E">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F755A0"/>
    <w:multiLevelType w:val="hybridMultilevel"/>
    <w:tmpl w:val="5032E248"/>
    <w:lvl w:ilvl="0" w:tplc="A7981470">
      <w:start w:val="1"/>
      <w:numFmt w:val="bullet"/>
      <w:lvlText w:val=""/>
      <w:lvlJc w:val="left"/>
      <w:pPr>
        <w:tabs>
          <w:tab w:val="num" w:pos="720"/>
        </w:tabs>
        <w:ind w:left="720" w:hanging="360"/>
      </w:pPr>
      <w:rPr>
        <w:rFonts w:ascii="Wingdings" w:hAnsi="Wingdings" w:hint="default"/>
      </w:rPr>
    </w:lvl>
    <w:lvl w:ilvl="1" w:tplc="9536A526" w:tentative="1">
      <w:start w:val="1"/>
      <w:numFmt w:val="bullet"/>
      <w:lvlText w:val=""/>
      <w:lvlJc w:val="left"/>
      <w:pPr>
        <w:tabs>
          <w:tab w:val="num" w:pos="1440"/>
        </w:tabs>
        <w:ind w:left="1440" w:hanging="360"/>
      </w:pPr>
      <w:rPr>
        <w:rFonts w:ascii="Wingdings" w:hAnsi="Wingdings" w:hint="default"/>
      </w:rPr>
    </w:lvl>
    <w:lvl w:ilvl="2" w:tplc="136C9BE4" w:tentative="1">
      <w:start w:val="1"/>
      <w:numFmt w:val="bullet"/>
      <w:lvlText w:val=""/>
      <w:lvlJc w:val="left"/>
      <w:pPr>
        <w:tabs>
          <w:tab w:val="num" w:pos="2160"/>
        </w:tabs>
        <w:ind w:left="2160" w:hanging="360"/>
      </w:pPr>
      <w:rPr>
        <w:rFonts w:ascii="Wingdings" w:hAnsi="Wingdings" w:hint="default"/>
      </w:rPr>
    </w:lvl>
    <w:lvl w:ilvl="3" w:tplc="227C5CCE" w:tentative="1">
      <w:start w:val="1"/>
      <w:numFmt w:val="bullet"/>
      <w:lvlText w:val=""/>
      <w:lvlJc w:val="left"/>
      <w:pPr>
        <w:tabs>
          <w:tab w:val="num" w:pos="2880"/>
        </w:tabs>
        <w:ind w:left="2880" w:hanging="360"/>
      </w:pPr>
      <w:rPr>
        <w:rFonts w:ascii="Wingdings" w:hAnsi="Wingdings" w:hint="default"/>
      </w:rPr>
    </w:lvl>
    <w:lvl w:ilvl="4" w:tplc="DE40FB5E" w:tentative="1">
      <w:start w:val="1"/>
      <w:numFmt w:val="bullet"/>
      <w:lvlText w:val=""/>
      <w:lvlJc w:val="left"/>
      <w:pPr>
        <w:tabs>
          <w:tab w:val="num" w:pos="3600"/>
        </w:tabs>
        <w:ind w:left="3600" w:hanging="360"/>
      </w:pPr>
      <w:rPr>
        <w:rFonts w:ascii="Wingdings" w:hAnsi="Wingdings" w:hint="default"/>
      </w:rPr>
    </w:lvl>
    <w:lvl w:ilvl="5" w:tplc="D2B4CB5E" w:tentative="1">
      <w:start w:val="1"/>
      <w:numFmt w:val="bullet"/>
      <w:lvlText w:val=""/>
      <w:lvlJc w:val="left"/>
      <w:pPr>
        <w:tabs>
          <w:tab w:val="num" w:pos="4320"/>
        </w:tabs>
        <w:ind w:left="4320" w:hanging="360"/>
      </w:pPr>
      <w:rPr>
        <w:rFonts w:ascii="Wingdings" w:hAnsi="Wingdings" w:hint="default"/>
      </w:rPr>
    </w:lvl>
    <w:lvl w:ilvl="6" w:tplc="7CC4D180" w:tentative="1">
      <w:start w:val="1"/>
      <w:numFmt w:val="bullet"/>
      <w:lvlText w:val=""/>
      <w:lvlJc w:val="left"/>
      <w:pPr>
        <w:tabs>
          <w:tab w:val="num" w:pos="5040"/>
        </w:tabs>
        <w:ind w:left="5040" w:hanging="360"/>
      </w:pPr>
      <w:rPr>
        <w:rFonts w:ascii="Wingdings" w:hAnsi="Wingdings" w:hint="default"/>
      </w:rPr>
    </w:lvl>
    <w:lvl w:ilvl="7" w:tplc="C032D112" w:tentative="1">
      <w:start w:val="1"/>
      <w:numFmt w:val="bullet"/>
      <w:lvlText w:val=""/>
      <w:lvlJc w:val="left"/>
      <w:pPr>
        <w:tabs>
          <w:tab w:val="num" w:pos="5760"/>
        </w:tabs>
        <w:ind w:left="5760" w:hanging="360"/>
      </w:pPr>
      <w:rPr>
        <w:rFonts w:ascii="Wingdings" w:hAnsi="Wingdings" w:hint="default"/>
      </w:rPr>
    </w:lvl>
    <w:lvl w:ilvl="8" w:tplc="58DA2AD4" w:tentative="1">
      <w:start w:val="1"/>
      <w:numFmt w:val="bullet"/>
      <w:lvlText w:val=""/>
      <w:lvlJc w:val="left"/>
      <w:pPr>
        <w:tabs>
          <w:tab w:val="num" w:pos="6480"/>
        </w:tabs>
        <w:ind w:left="6480" w:hanging="360"/>
      </w:pPr>
      <w:rPr>
        <w:rFonts w:ascii="Wingdings" w:hAnsi="Wingdings" w:hint="default"/>
      </w:rPr>
    </w:lvl>
  </w:abstractNum>
  <w:abstractNum w:abstractNumId="18">
    <w:nsid w:val="2F1565BB"/>
    <w:multiLevelType w:val="singleLevel"/>
    <w:tmpl w:val="EC14546E"/>
    <w:lvl w:ilvl="0">
      <w:start w:val="3"/>
      <w:numFmt w:val="bullet"/>
      <w:lvlText w:val="-"/>
      <w:lvlJc w:val="left"/>
      <w:pPr>
        <w:tabs>
          <w:tab w:val="num" w:pos="1080"/>
        </w:tabs>
        <w:ind w:left="1080" w:hanging="360"/>
      </w:pPr>
      <w:rPr>
        <w:rFonts w:ascii="Times New Roman" w:hAnsi="Times New Roman" w:hint="default"/>
      </w:rPr>
    </w:lvl>
  </w:abstractNum>
  <w:abstractNum w:abstractNumId="19">
    <w:nsid w:val="315C4F10"/>
    <w:multiLevelType w:val="hybridMultilevel"/>
    <w:tmpl w:val="D4D0CEB6"/>
    <w:lvl w:ilvl="0" w:tplc="EC14546E">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2204226"/>
    <w:multiLevelType w:val="singleLevel"/>
    <w:tmpl w:val="9E36F200"/>
    <w:lvl w:ilvl="0">
      <w:start w:val="1"/>
      <w:numFmt w:val="decimal"/>
      <w:lvlText w:val="%1."/>
      <w:lvlJc w:val="left"/>
      <w:pPr>
        <w:tabs>
          <w:tab w:val="num" w:pos="1080"/>
        </w:tabs>
        <w:ind w:left="1080" w:hanging="360"/>
      </w:pPr>
      <w:rPr>
        <w:rFonts w:hint="default"/>
      </w:rPr>
    </w:lvl>
  </w:abstractNum>
  <w:abstractNum w:abstractNumId="21">
    <w:nsid w:val="32937D1F"/>
    <w:multiLevelType w:val="hybridMultilevel"/>
    <w:tmpl w:val="B0262B04"/>
    <w:lvl w:ilvl="0" w:tplc="8012952E">
      <w:start w:val="1"/>
      <w:numFmt w:val="upperLetter"/>
      <w:lvlText w:val="%1."/>
      <w:lvlJc w:val="left"/>
      <w:pPr>
        <w:tabs>
          <w:tab w:val="num" w:pos="720"/>
        </w:tabs>
        <w:ind w:left="720" w:hanging="360"/>
      </w:pPr>
    </w:lvl>
    <w:lvl w:ilvl="1" w:tplc="8CB21688" w:tentative="1">
      <w:start w:val="1"/>
      <w:numFmt w:val="upperLetter"/>
      <w:lvlText w:val="%2."/>
      <w:lvlJc w:val="left"/>
      <w:pPr>
        <w:tabs>
          <w:tab w:val="num" w:pos="1440"/>
        </w:tabs>
        <w:ind w:left="1440" w:hanging="360"/>
      </w:pPr>
    </w:lvl>
    <w:lvl w:ilvl="2" w:tplc="AB4ACF0E" w:tentative="1">
      <w:start w:val="1"/>
      <w:numFmt w:val="upperLetter"/>
      <w:lvlText w:val="%3."/>
      <w:lvlJc w:val="left"/>
      <w:pPr>
        <w:tabs>
          <w:tab w:val="num" w:pos="2160"/>
        </w:tabs>
        <w:ind w:left="2160" w:hanging="360"/>
      </w:pPr>
    </w:lvl>
    <w:lvl w:ilvl="3" w:tplc="C9DA5202" w:tentative="1">
      <w:start w:val="1"/>
      <w:numFmt w:val="upperLetter"/>
      <w:lvlText w:val="%4."/>
      <w:lvlJc w:val="left"/>
      <w:pPr>
        <w:tabs>
          <w:tab w:val="num" w:pos="2880"/>
        </w:tabs>
        <w:ind w:left="2880" w:hanging="360"/>
      </w:pPr>
    </w:lvl>
    <w:lvl w:ilvl="4" w:tplc="9A4A914A" w:tentative="1">
      <w:start w:val="1"/>
      <w:numFmt w:val="upperLetter"/>
      <w:lvlText w:val="%5."/>
      <w:lvlJc w:val="left"/>
      <w:pPr>
        <w:tabs>
          <w:tab w:val="num" w:pos="3600"/>
        </w:tabs>
        <w:ind w:left="3600" w:hanging="360"/>
      </w:pPr>
    </w:lvl>
    <w:lvl w:ilvl="5" w:tplc="2B4C56D8" w:tentative="1">
      <w:start w:val="1"/>
      <w:numFmt w:val="upperLetter"/>
      <w:lvlText w:val="%6."/>
      <w:lvlJc w:val="left"/>
      <w:pPr>
        <w:tabs>
          <w:tab w:val="num" w:pos="4320"/>
        </w:tabs>
        <w:ind w:left="4320" w:hanging="360"/>
      </w:pPr>
    </w:lvl>
    <w:lvl w:ilvl="6" w:tplc="38687CB8" w:tentative="1">
      <w:start w:val="1"/>
      <w:numFmt w:val="upperLetter"/>
      <w:lvlText w:val="%7."/>
      <w:lvlJc w:val="left"/>
      <w:pPr>
        <w:tabs>
          <w:tab w:val="num" w:pos="5040"/>
        </w:tabs>
        <w:ind w:left="5040" w:hanging="360"/>
      </w:pPr>
    </w:lvl>
    <w:lvl w:ilvl="7" w:tplc="194257FE" w:tentative="1">
      <w:start w:val="1"/>
      <w:numFmt w:val="upperLetter"/>
      <w:lvlText w:val="%8."/>
      <w:lvlJc w:val="left"/>
      <w:pPr>
        <w:tabs>
          <w:tab w:val="num" w:pos="5760"/>
        </w:tabs>
        <w:ind w:left="5760" w:hanging="360"/>
      </w:pPr>
    </w:lvl>
    <w:lvl w:ilvl="8" w:tplc="2B5CBE0E" w:tentative="1">
      <w:start w:val="1"/>
      <w:numFmt w:val="upperLetter"/>
      <w:lvlText w:val="%9."/>
      <w:lvlJc w:val="left"/>
      <w:pPr>
        <w:tabs>
          <w:tab w:val="num" w:pos="6480"/>
        </w:tabs>
        <w:ind w:left="6480" w:hanging="360"/>
      </w:pPr>
    </w:lvl>
  </w:abstractNum>
  <w:abstractNum w:abstractNumId="22">
    <w:nsid w:val="357C0961"/>
    <w:multiLevelType w:val="hybridMultilevel"/>
    <w:tmpl w:val="FA788476"/>
    <w:lvl w:ilvl="0" w:tplc="9CA260D0">
      <w:start w:val="1"/>
      <w:numFmt w:val="bullet"/>
      <w:lvlText w:val="-"/>
      <w:lvlJc w:val="left"/>
      <w:pPr>
        <w:tabs>
          <w:tab w:val="num" w:pos="2160"/>
        </w:tabs>
        <w:ind w:left="2160" w:hanging="360"/>
      </w:pPr>
      <w:rPr>
        <w:rFonts w:ascii="Times New Roman" w:hAnsi="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3">
    <w:nsid w:val="35A70F74"/>
    <w:multiLevelType w:val="singleLevel"/>
    <w:tmpl w:val="F5B822E6"/>
    <w:lvl w:ilvl="0">
      <w:start w:val="1"/>
      <w:numFmt w:val="bullet"/>
      <w:lvlText w:val="-"/>
      <w:lvlJc w:val="left"/>
      <w:pPr>
        <w:tabs>
          <w:tab w:val="num" w:pos="1080"/>
        </w:tabs>
        <w:ind w:left="1080" w:hanging="360"/>
      </w:pPr>
      <w:rPr>
        <w:rFonts w:ascii="Times New Roman" w:hAnsi="Times New Roman" w:hint="default"/>
      </w:rPr>
    </w:lvl>
  </w:abstractNum>
  <w:abstractNum w:abstractNumId="24">
    <w:nsid w:val="3B253D4C"/>
    <w:multiLevelType w:val="hybridMultilevel"/>
    <w:tmpl w:val="B75CBE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3832B93"/>
    <w:multiLevelType w:val="singleLevel"/>
    <w:tmpl w:val="D6D8DCC0"/>
    <w:lvl w:ilvl="0">
      <w:start w:val="3"/>
      <w:numFmt w:val="bullet"/>
      <w:lvlText w:val=""/>
      <w:lvlJc w:val="left"/>
      <w:pPr>
        <w:tabs>
          <w:tab w:val="num" w:pos="1080"/>
        </w:tabs>
        <w:ind w:left="1080" w:hanging="360"/>
      </w:pPr>
      <w:rPr>
        <w:rFonts w:ascii="Symbol" w:hAnsi="Symbol" w:hint="default"/>
        <w:u w:val="none"/>
      </w:rPr>
    </w:lvl>
  </w:abstractNum>
  <w:abstractNum w:abstractNumId="26">
    <w:nsid w:val="43DA4C19"/>
    <w:multiLevelType w:val="hybridMultilevel"/>
    <w:tmpl w:val="46FCC654"/>
    <w:lvl w:ilvl="0" w:tplc="0F08F8E6">
      <w:start w:val="1"/>
      <w:numFmt w:val="decimal"/>
      <w:lvlText w:val="%1."/>
      <w:lvlJc w:val="left"/>
      <w:pPr>
        <w:tabs>
          <w:tab w:val="num" w:pos="720"/>
        </w:tabs>
        <w:ind w:left="720" w:hanging="360"/>
      </w:pPr>
    </w:lvl>
    <w:lvl w:ilvl="1" w:tplc="225ED02C" w:tentative="1">
      <w:start w:val="1"/>
      <w:numFmt w:val="decimal"/>
      <w:lvlText w:val="%2."/>
      <w:lvlJc w:val="left"/>
      <w:pPr>
        <w:tabs>
          <w:tab w:val="num" w:pos="1440"/>
        </w:tabs>
        <w:ind w:left="1440" w:hanging="360"/>
      </w:pPr>
    </w:lvl>
    <w:lvl w:ilvl="2" w:tplc="DD4C5A68" w:tentative="1">
      <w:start w:val="1"/>
      <w:numFmt w:val="decimal"/>
      <w:lvlText w:val="%3."/>
      <w:lvlJc w:val="left"/>
      <w:pPr>
        <w:tabs>
          <w:tab w:val="num" w:pos="2160"/>
        </w:tabs>
        <w:ind w:left="2160" w:hanging="360"/>
      </w:pPr>
    </w:lvl>
    <w:lvl w:ilvl="3" w:tplc="B0C857D2" w:tentative="1">
      <w:start w:val="1"/>
      <w:numFmt w:val="decimal"/>
      <w:lvlText w:val="%4."/>
      <w:lvlJc w:val="left"/>
      <w:pPr>
        <w:tabs>
          <w:tab w:val="num" w:pos="2880"/>
        </w:tabs>
        <w:ind w:left="2880" w:hanging="360"/>
      </w:pPr>
    </w:lvl>
    <w:lvl w:ilvl="4" w:tplc="A6F471D2" w:tentative="1">
      <w:start w:val="1"/>
      <w:numFmt w:val="decimal"/>
      <w:lvlText w:val="%5."/>
      <w:lvlJc w:val="left"/>
      <w:pPr>
        <w:tabs>
          <w:tab w:val="num" w:pos="3600"/>
        </w:tabs>
        <w:ind w:left="3600" w:hanging="360"/>
      </w:pPr>
    </w:lvl>
    <w:lvl w:ilvl="5" w:tplc="E1AC2290" w:tentative="1">
      <w:start w:val="1"/>
      <w:numFmt w:val="decimal"/>
      <w:lvlText w:val="%6."/>
      <w:lvlJc w:val="left"/>
      <w:pPr>
        <w:tabs>
          <w:tab w:val="num" w:pos="4320"/>
        </w:tabs>
        <w:ind w:left="4320" w:hanging="360"/>
      </w:pPr>
    </w:lvl>
    <w:lvl w:ilvl="6" w:tplc="7AA81C98" w:tentative="1">
      <w:start w:val="1"/>
      <w:numFmt w:val="decimal"/>
      <w:lvlText w:val="%7."/>
      <w:lvlJc w:val="left"/>
      <w:pPr>
        <w:tabs>
          <w:tab w:val="num" w:pos="5040"/>
        </w:tabs>
        <w:ind w:left="5040" w:hanging="360"/>
      </w:pPr>
    </w:lvl>
    <w:lvl w:ilvl="7" w:tplc="77CEA592" w:tentative="1">
      <w:start w:val="1"/>
      <w:numFmt w:val="decimal"/>
      <w:lvlText w:val="%8."/>
      <w:lvlJc w:val="left"/>
      <w:pPr>
        <w:tabs>
          <w:tab w:val="num" w:pos="5760"/>
        </w:tabs>
        <w:ind w:left="5760" w:hanging="360"/>
      </w:pPr>
    </w:lvl>
    <w:lvl w:ilvl="8" w:tplc="5B924AB0" w:tentative="1">
      <w:start w:val="1"/>
      <w:numFmt w:val="decimal"/>
      <w:lvlText w:val="%9."/>
      <w:lvlJc w:val="left"/>
      <w:pPr>
        <w:tabs>
          <w:tab w:val="num" w:pos="6480"/>
        </w:tabs>
        <w:ind w:left="6480" w:hanging="360"/>
      </w:pPr>
    </w:lvl>
  </w:abstractNum>
  <w:abstractNum w:abstractNumId="27">
    <w:nsid w:val="44DC769A"/>
    <w:multiLevelType w:val="hybridMultilevel"/>
    <w:tmpl w:val="7E9C86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5CD7A95"/>
    <w:multiLevelType w:val="singleLevel"/>
    <w:tmpl w:val="02E42D66"/>
    <w:lvl w:ilvl="0">
      <w:start w:val="1"/>
      <w:numFmt w:val="bullet"/>
      <w:lvlText w:val="-"/>
      <w:lvlJc w:val="left"/>
      <w:pPr>
        <w:tabs>
          <w:tab w:val="num" w:pos="1080"/>
        </w:tabs>
        <w:ind w:left="1080" w:hanging="360"/>
      </w:pPr>
      <w:rPr>
        <w:rFonts w:ascii="Times New Roman" w:hAnsi="Times New Roman" w:hint="default"/>
      </w:rPr>
    </w:lvl>
  </w:abstractNum>
  <w:abstractNum w:abstractNumId="29">
    <w:nsid w:val="46D23C27"/>
    <w:multiLevelType w:val="singleLevel"/>
    <w:tmpl w:val="C33C560E"/>
    <w:lvl w:ilvl="0">
      <w:start w:val="1"/>
      <w:numFmt w:val="lowerLetter"/>
      <w:lvlText w:val="%1."/>
      <w:lvlJc w:val="left"/>
      <w:pPr>
        <w:tabs>
          <w:tab w:val="num" w:pos="1080"/>
        </w:tabs>
        <w:ind w:left="1080" w:hanging="360"/>
      </w:pPr>
      <w:rPr>
        <w:rFonts w:hint="default"/>
      </w:rPr>
    </w:lvl>
  </w:abstractNum>
  <w:abstractNum w:abstractNumId="30">
    <w:nsid w:val="496727D3"/>
    <w:multiLevelType w:val="singleLevel"/>
    <w:tmpl w:val="F6DCF63A"/>
    <w:lvl w:ilvl="0">
      <w:start w:val="1"/>
      <w:numFmt w:val="bullet"/>
      <w:lvlText w:val="-"/>
      <w:lvlJc w:val="left"/>
      <w:pPr>
        <w:tabs>
          <w:tab w:val="num" w:pos="2640"/>
        </w:tabs>
        <w:ind w:left="2640" w:hanging="360"/>
      </w:pPr>
      <w:rPr>
        <w:rFonts w:ascii="Times New Roman" w:hAnsi="Times New Roman" w:hint="default"/>
      </w:rPr>
    </w:lvl>
  </w:abstractNum>
  <w:abstractNum w:abstractNumId="31">
    <w:nsid w:val="4A5A2D61"/>
    <w:multiLevelType w:val="hybridMultilevel"/>
    <w:tmpl w:val="51C8C4CA"/>
    <w:lvl w:ilvl="0" w:tplc="7FCAE014">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A8E7CF3"/>
    <w:multiLevelType w:val="singleLevel"/>
    <w:tmpl w:val="809C6762"/>
    <w:lvl w:ilvl="0">
      <w:start w:val="1"/>
      <w:numFmt w:val="bullet"/>
      <w:lvlText w:val="-"/>
      <w:lvlJc w:val="left"/>
      <w:pPr>
        <w:tabs>
          <w:tab w:val="num" w:pos="1080"/>
        </w:tabs>
        <w:ind w:left="1080" w:hanging="360"/>
      </w:pPr>
      <w:rPr>
        <w:rFonts w:ascii="Times New Roman" w:hAnsi="Times New Roman" w:hint="default"/>
      </w:rPr>
    </w:lvl>
  </w:abstractNum>
  <w:abstractNum w:abstractNumId="33">
    <w:nsid w:val="4BE55694"/>
    <w:multiLevelType w:val="singleLevel"/>
    <w:tmpl w:val="4A46AD0E"/>
    <w:lvl w:ilvl="0">
      <w:start w:val="1"/>
      <w:numFmt w:val="decimal"/>
      <w:lvlText w:val="%1."/>
      <w:lvlJc w:val="left"/>
      <w:pPr>
        <w:tabs>
          <w:tab w:val="num" w:pos="1800"/>
        </w:tabs>
        <w:ind w:left="1800" w:hanging="360"/>
      </w:pPr>
      <w:rPr>
        <w:rFonts w:hint="default"/>
      </w:rPr>
    </w:lvl>
  </w:abstractNum>
  <w:abstractNum w:abstractNumId="34">
    <w:nsid w:val="4C5E7434"/>
    <w:multiLevelType w:val="hybridMultilevel"/>
    <w:tmpl w:val="81C60352"/>
    <w:lvl w:ilvl="0" w:tplc="D8361002">
      <w:start w:val="1"/>
      <w:numFmt w:val="bullet"/>
      <w:lvlText w:val=""/>
      <w:lvlJc w:val="left"/>
      <w:pPr>
        <w:tabs>
          <w:tab w:val="num" w:pos="720"/>
        </w:tabs>
        <w:ind w:left="720" w:hanging="360"/>
      </w:pPr>
      <w:rPr>
        <w:rFonts w:ascii="Wingdings" w:hAnsi="Wingdings" w:hint="default"/>
      </w:rPr>
    </w:lvl>
    <w:lvl w:ilvl="1" w:tplc="6786120A" w:tentative="1">
      <w:start w:val="1"/>
      <w:numFmt w:val="bullet"/>
      <w:lvlText w:val=""/>
      <w:lvlJc w:val="left"/>
      <w:pPr>
        <w:tabs>
          <w:tab w:val="num" w:pos="1440"/>
        </w:tabs>
        <w:ind w:left="1440" w:hanging="360"/>
      </w:pPr>
      <w:rPr>
        <w:rFonts w:ascii="Wingdings" w:hAnsi="Wingdings" w:hint="default"/>
      </w:rPr>
    </w:lvl>
    <w:lvl w:ilvl="2" w:tplc="5C909AF4" w:tentative="1">
      <w:start w:val="1"/>
      <w:numFmt w:val="bullet"/>
      <w:lvlText w:val=""/>
      <w:lvlJc w:val="left"/>
      <w:pPr>
        <w:tabs>
          <w:tab w:val="num" w:pos="2160"/>
        </w:tabs>
        <w:ind w:left="2160" w:hanging="360"/>
      </w:pPr>
      <w:rPr>
        <w:rFonts w:ascii="Wingdings" w:hAnsi="Wingdings" w:hint="default"/>
      </w:rPr>
    </w:lvl>
    <w:lvl w:ilvl="3" w:tplc="1326D822" w:tentative="1">
      <w:start w:val="1"/>
      <w:numFmt w:val="bullet"/>
      <w:lvlText w:val=""/>
      <w:lvlJc w:val="left"/>
      <w:pPr>
        <w:tabs>
          <w:tab w:val="num" w:pos="2880"/>
        </w:tabs>
        <w:ind w:left="2880" w:hanging="360"/>
      </w:pPr>
      <w:rPr>
        <w:rFonts w:ascii="Wingdings" w:hAnsi="Wingdings" w:hint="default"/>
      </w:rPr>
    </w:lvl>
    <w:lvl w:ilvl="4" w:tplc="47E8E600" w:tentative="1">
      <w:start w:val="1"/>
      <w:numFmt w:val="bullet"/>
      <w:lvlText w:val=""/>
      <w:lvlJc w:val="left"/>
      <w:pPr>
        <w:tabs>
          <w:tab w:val="num" w:pos="3600"/>
        </w:tabs>
        <w:ind w:left="3600" w:hanging="360"/>
      </w:pPr>
      <w:rPr>
        <w:rFonts w:ascii="Wingdings" w:hAnsi="Wingdings" w:hint="default"/>
      </w:rPr>
    </w:lvl>
    <w:lvl w:ilvl="5" w:tplc="2E8062A0" w:tentative="1">
      <w:start w:val="1"/>
      <w:numFmt w:val="bullet"/>
      <w:lvlText w:val=""/>
      <w:lvlJc w:val="left"/>
      <w:pPr>
        <w:tabs>
          <w:tab w:val="num" w:pos="4320"/>
        </w:tabs>
        <w:ind w:left="4320" w:hanging="360"/>
      </w:pPr>
      <w:rPr>
        <w:rFonts w:ascii="Wingdings" w:hAnsi="Wingdings" w:hint="default"/>
      </w:rPr>
    </w:lvl>
    <w:lvl w:ilvl="6" w:tplc="19D0932C" w:tentative="1">
      <w:start w:val="1"/>
      <w:numFmt w:val="bullet"/>
      <w:lvlText w:val=""/>
      <w:lvlJc w:val="left"/>
      <w:pPr>
        <w:tabs>
          <w:tab w:val="num" w:pos="5040"/>
        </w:tabs>
        <w:ind w:left="5040" w:hanging="360"/>
      </w:pPr>
      <w:rPr>
        <w:rFonts w:ascii="Wingdings" w:hAnsi="Wingdings" w:hint="default"/>
      </w:rPr>
    </w:lvl>
    <w:lvl w:ilvl="7" w:tplc="9F1EDD50" w:tentative="1">
      <w:start w:val="1"/>
      <w:numFmt w:val="bullet"/>
      <w:lvlText w:val=""/>
      <w:lvlJc w:val="left"/>
      <w:pPr>
        <w:tabs>
          <w:tab w:val="num" w:pos="5760"/>
        </w:tabs>
        <w:ind w:left="5760" w:hanging="360"/>
      </w:pPr>
      <w:rPr>
        <w:rFonts w:ascii="Wingdings" w:hAnsi="Wingdings" w:hint="default"/>
      </w:rPr>
    </w:lvl>
    <w:lvl w:ilvl="8" w:tplc="C8E6B020" w:tentative="1">
      <w:start w:val="1"/>
      <w:numFmt w:val="bullet"/>
      <w:lvlText w:val=""/>
      <w:lvlJc w:val="left"/>
      <w:pPr>
        <w:tabs>
          <w:tab w:val="num" w:pos="6480"/>
        </w:tabs>
        <w:ind w:left="6480" w:hanging="360"/>
      </w:pPr>
      <w:rPr>
        <w:rFonts w:ascii="Wingdings" w:hAnsi="Wingdings" w:hint="default"/>
      </w:rPr>
    </w:lvl>
  </w:abstractNum>
  <w:abstractNum w:abstractNumId="35">
    <w:nsid w:val="53506F1F"/>
    <w:multiLevelType w:val="hybridMultilevel"/>
    <w:tmpl w:val="F1CA7DEC"/>
    <w:lvl w:ilvl="0" w:tplc="C08E7954">
      <w:start w:val="1"/>
      <w:numFmt w:val="upp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nsid w:val="544C2E36"/>
    <w:multiLevelType w:val="singleLevel"/>
    <w:tmpl w:val="1318E6AA"/>
    <w:lvl w:ilvl="0">
      <w:start w:val="1"/>
      <w:numFmt w:val="upperLetter"/>
      <w:lvlText w:val="%1."/>
      <w:lvlJc w:val="left"/>
      <w:pPr>
        <w:tabs>
          <w:tab w:val="num" w:pos="360"/>
        </w:tabs>
        <w:ind w:left="360" w:hanging="360"/>
      </w:pPr>
      <w:rPr>
        <w:rFonts w:hint="default"/>
        <w:b/>
      </w:rPr>
    </w:lvl>
  </w:abstractNum>
  <w:abstractNum w:abstractNumId="37">
    <w:nsid w:val="558766C1"/>
    <w:multiLevelType w:val="hybridMultilevel"/>
    <w:tmpl w:val="8F3C97FA"/>
    <w:lvl w:ilvl="0" w:tplc="C094730A">
      <w:start w:val="1"/>
      <w:numFmt w:val="bullet"/>
      <w:lvlText w:val=""/>
      <w:lvlJc w:val="left"/>
      <w:pPr>
        <w:tabs>
          <w:tab w:val="num" w:pos="720"/>
        </w:tabs>
        <w:ind w:left="720" w:hanging="360"/>
      </w:pPr>
      <w:rPr>
        <w:rFonts w:ascii="Wingdings" w:hAnsi="Wingdings" w:hint="default"/>
      </w:rPr>
    </w:lvl>
    <w:lvl w:ilvl="1" w:tplc="DF987F14" w:tentative="1">
      <w:start w:val="1"/>
      <w:numFmt w:val="bullet"/>
      <w:lvlText w:val=""/>
      <w:lvlJc w:val="left"/>
      <w:pPr>
        <w:tabs>
          <w:tab w:val="num" w:pos="1440"/>
        </w:tabs>
        <w:ind w:left="1440" w:hanging="360"/>
      </w:pPr>
      <w:rPr>
        <w:rFonts w:ascii="Wingdings" w:hAnsi="Wingdings" w:hint="default"/>
      </w:rPr>
    </w:lvl>
    <w:lvl w:ilvl="2" w:tplc="AFF03C80" w:tentative="1">
      <w:start w:val="1"/>
      <w:numFmt w:val="bullet"/>
      <w:lvlText w:val=""/>
      <w:lvlJc w:val="left"/>
      <w:pPr>
        <w:tabs>
          <w:tab w:val="num" w:pos="2160"/>
        </w:tabs>
        <w:ind w:left="2160" w:hanging="360"/>
      </w:pPr>
      <w:rPr>
        <w:rFonts w:ascii="Wingdings" w:hAnsi="Wingdings" w:hint="default"/>
      </w:rPr>
    </w:lvl>
    <w:lvl w:ilvl="3" w:tplc="74A8C8E6" w:tentative="1">
      <w:start w:val="1"/>
      <w:numFmt w:val="bullet"/>
      <w:lvlText w:val=""/>
      <w:lvlJc w:val="left"/>
      <w:pPr>
        <w:tabs>
          <w:tab w:val="num" w:pos="2880"/>
        </w:tabs>
        <w:ind w:left="2880" w:hanging="360"/>
      </w:pPr>
      <w:rPr>
        <w:rFonts w:ascii="Wingdings" w:hAnsi="Wingdings" w:hint="default"/>
      </w:rPr>
    </w:lvl>
    <w:lvl w:ilvl="4" w:tplc="C7D0323E" w:tentative="1">
      <w:start w:val="1"/>
      <w:numFmt w:val="bullet"/>
      <w:lvlText w:val=""/>
      <w:lvlJc w:val="left"/>
      <w:pPr>
        <w:tabs>
          <w:tab w:val="num" w:pos="3600"/>
        </w:tabs>
        <w:ind w:left="3600" w:hanging="360"/>
      </w:pPr>
      <w:rPr>
        <w:rFonts w:ascii="Wingdings" w:hAnsi="Wingdings" w:hint="default"/>
      </w:rPr>
    </w:lvl>
    <w:lvl w:ilvl="5" w:tplc="D9C0392A" w:tentative="1">
      <w:start w:val="1"/>
      <w:numFmt w:val="bullet"/>
      <w:lvlText w:val=""/>
      <w:lvlJc w:val="left"/>
      <w:pPr>
        <w:tabs>
          <w:tab w:val="num" w:pos="4320"/>
        </w:tabs>
        <w:ind w:left="4320" w:hanging="360"/>
      </w:pPr>
      <w:rPr>
        <w:rFonts w:ascii="Wingdings" w:hAnsi="Wingdings" w:hint="default"/>
      </w:rPr>
    </w:lvl>
    <w:lvl w:ilvl="6" w:tplc="87DECBEC" w:tentative="1">
      <w:start w:val="1"/>
      <w:numFmt w:val="bullet"/>
      <w:lvlText w:val=""/>
      <w:lvlJc w:val="left"/>
      <w:pPr>
        <w:tabs>
          <w:tab w:val="num" w:pos="5040"/>
        </w:tabs>
        <w:ind w:left="5040" w:hanging="360"/>
      </w:pPr>
      <w:rPr>
        <w:rFonts w:ascii="Wingdings" w:hAnsi="Wingdings" w:hint="default"/>
      </w:rPr>
    </w:lvl>
    <w:lvl w:ilvl="7" w:tplc="C3FE9476" w:tentative="1">
      <w:start w:val="1"/>
      <w:numFmt w:val="bullet"/>
      <w:lvlText w:val=""/>
      <w:lvlJc w:val="left"/>
      <w:pPr>
        <w:tabs>
          <w:tab w:val="num" w:pos="5760"/>
        </w:tabs>
        <w:ind w:left="5760" w:hanging="360"/>
      </w:pPr>
      <w:rPr>
        <w:rFonts w:ascii="Wingdings" w:hAnsi="Wingdings" w:hint="default"/>
      </w:rPr>
    </w:lvl>
    <w:lvl w:ilvl="8" w:tplc="FEB63268" w:tentative="1">
      <w:start w:val="1"/>
      <w:numFmt w:val="bullet"/>
      <w:lvlText w:val=""/>
      <w:lvlJc w:val="left"/>
      <w:pPr>
        <w:tabs>
          <w:tab w:val="num" w:pos="6480"/>
        </w:tabs>
        <w:ind w:left="6480" w:hanging="360"/>
      </w:pPr>
      <w:rPr>
        <w:rFonts w:ascii="Wingdings" w:hAnsi="Wingdings" w:hint="default"/>
      </w:rPr>
    </w:lvl>
  </w:abstractNum>
  <w:abstractNum w:abstractNumId="38">
    <w:nsid w:val="58211FC7"/>
    <w:multiLevelType w:val="singleLevel"/>
    <w:tmpl w:val="4F3AE5D2"/>
    <w:lvl w:ilvl="0">
      <w:start w:val="1"/>
      <w:numFmt w:val="decimal"/>
      <w:lvlText w:val="%1."/>
      <w:legacy w:legacy="1" w:legacySpace="0" w:legacyIndent="284"/>
      <w:lvlJc w:val="left"/>
      <w:pPr>
        <w:ind w:left="284" w:hanging="284"/>
      </w:pPr>
      <w:rPr>
        <w:b/>
      </w:rPr>
    </w:lvl>
  </w:abstractNum>
  <w:abstractNum w:abstractNumId="39">
    <w:nsid w:val="58422910"/>
    <w:multiLevelType w:val="hybridMultilevel"/>
    <w:tmpl w:val="6768979C"/>
    <w:lvl w:ilvl="0" w:tplc="0409000F">
      <w:start w:val="1"/>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90A1602"/>
    <w:multiLevelType w:val="singleLevel"/>
    <w:tmpl w:val="1EA29332"/>
    <w:lvl w:ilvl="0">
      <w:start w:val="1"/>
      <w:numFmt w:val="lowerLetter"/>
      <w:lvlText w:val="%1."/>
      <w:lvlJc w:val="left"/>
      <w:pPr>
        <w:tabs>
          <w:tab w:val="num" w:pos="1080"/>
        </w:tabs>
        <w:ind w:left="1080" w:hanging="360"/>
      </w:pPr>
      <w:rPr>
        <w:rFonts w:hint="default"/>
      </w:rPr>
    </w:lvl>
  </w:abstractNum>
  <w:abstractNum w:abstractNumId="41">
    <w:nsid w:val="5AD279E8"/>
    <w:multiLevelType w:val="singleLevel"/>
    <w:tmpl w:val="31D2B968"/>
    <w:lvl w:ilvl="0">
      <w:start w:val="1"/>
      <w:numFmt w:val="lowerLetter"/>
      <w:lvlText w:val="%1."/>
      <w:lvlJc w:val="left"/>
      <w:pPr>
        <w:tabs>
          <w:tab w:val="num" w:pos="1080"/>
        </w:tabs>
        <w:ind w:left="1080" w:hanging="360"/>
      </w:pPr>
      <w:rPr>
        <w:rFonts w:hint="default"/>
      </w:rPr>
    </w:lvl>
  </w:abstractNum>
  <w:abstractNum w:abstractNumId="42">
    <w:nsid w:val="5DB12008"/>
    <w:multiLevelType w:val="singleLevel"/>
    <w:tmpl w:val="1E60AE2A"/>
    <w:lvl w:ilvl="0">
      <w:start w:val="3"/>
      <w:numFmt w:val="lowerLetter"/>
      <w:lvlText w:val=""/>
      <w:lvlJc w:val="left"/>
      <w:pPr>
        <w:tabs>
          <w:tab w:val="num" w:pos="360"/>
        </w:tabs>
        <w:ind w:left="360" w:hanging="360"/>
      </w:pPr>
      <w:rPr>
        <w:rFonts w:hint="default"/>
      </w:rPr>
    </w:lvl>
  </w:abstractNum>
  <w:abstractNum w:abstractNumId="43">
    <w:nsid w:val="60CE7F91"/>
    <w:multiLevelType w:val="multilevel"/>
    <w:tmpl w:val="75B06888"/>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4">
    <w:nsid w:val="637132AC"/>
    <w:multiLevelType w:val="singleLevel"/>
    <w:tmpl w:val="9E36F200"/>
    <w:lvl w:ilvl="0">
      <w:start w:val="1"/>
      <w:numFmt w:val="decimal"/>
      <w:lvlText w:val="%1."/>
      <w:lvlJc w:val="left"/>
      <w:pPr>
        <w:tabs>
          <w:tab w:val="num" w:pos="1080"/>
        </w:tabs>
        <w:ind w:left="1080" w:hanging="360"/>
      </w:pPr>
      <w:rPr>
        <w:rFonts w:hint="default"/>
      </w:rPr>
    </w:lvl>
  </w:abstractNum>
  <w:abstractNum w:abstractNumId="45">
    <w:nsid w:val="658D1AD6"/>
    <w:multiLevelType w:val="singleLevel"/>
    <w:tmpl w:val="26FE215A"/>
    <w:lvl w:ilvl="0">
      <w:start w:val="1"/>
      <w:numFmt w:val="decimal"/>
      <w:lvlText w:val="%1."/>
      <w:lvlJc w:val="left"/>
      <w:pPr>
        <w:tabs>
          <w:tab w:val="num" w:pos="360"/>
        </w:tabs>
        <w:ind w:left="360" w:hanging="360"/>
      </w:pPr>
      <w:rPr>
        <w:rFonts w:hint="default"/>
      </w:rPr>
    </w:lvl>
  </w:abstractNum>
  <w:abstractNum w:abstractNumId="46">
    <w:nsid w:val="65E312AE"/>
    <w:multiLevelType w:val="hybridMultilevel"/>
    <w:tmpl w:val="BE5A01F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66D12487"/>
    <w:multiLevelType w:val="hybridMultilevel"/>
    <w:tmpl w:val="F1500BCC"/>
    <w:lvl w:ilvl="0" w:tplc="6052A644">
      <w:start w:val="1"/>
      <w:numFmt w:val="upp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8">
    <w:nsid w:val="6A5B6D54"/>
    <w:multiLevelType w:val="singleLevel"/>
    <w:tmpl w:val="DF405C42"/>
    <w:lvl w:ilvl="0">
      <w:start w:val="1"/>
      <w:numFmt w:val="lowerLetter"/>
      <w:lvlText w:val="%1."/>
      <w:lvlJc w:val="left"/>
      <w:pPr>
        <w:tabs>
          <w:tab w:val="num" w:pos="1080"/>
        </w:tabs>
        <w:ind w:left="1080" w:hanging="360"/>
      </w:pPr>
      <w:rPr>
        <w:rFonts w:hint="default"/>
      </w:rPr>
    </w:lvl>
  </w:abstractNum>
  <w:abstractNum w:abstractNumId="49">
    <w:nsid w:val="6C012116"/>
    <w:multiLevelType w:val="hybridMultilevel"/>
    <w:tmpl w:val="14324AC4"/>
    <w:lvl w:ilvl="0" w:tplc="D5C218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6551E"/>
    <w:multiLevelType w:val="hybridMultilevel"/>
    <w:tmpl w:val="9CA6184C"/>
    <w:lvl w:ilvl="0" w:tplc="178CA9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D9C4CF6"/>
    <w:multiLevelType w:val="hybridMultilevel"/>
    <w:tmpl w:val="1654EFF8"/>
    <w:lvl w:ilvl="0" w:tplc="06425310">
      <w:start w:val="1"/>
      <w:numFmt w:val="upp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43"/>
  </w:num>
  <w:num w:numId="2">
    <w:abstractNumId w:val="45"/>
  </w:num>
  <w:num w:numId="3">
    <w:abstractNumId w:val="45"/>
    <w:lvlOverride w:ilvl="0">
      <w:lvl w:ilvl="0">
        <w:start w:val="7"/>
        <w:numFmt w:val="decimal"/>
        <w:lvlText w:val="%1"/>
        <w:legacy w:legacy="1" w:legacySpace="0" w:legacyIndent="360"/>
        <w:lvlJc w:val="left"/>
        <w:rPr>
          <w:rFonts w:ascii="Times New Roman" w:hAnsi="Times New Roman" w:cs="Times New Roman" w:hint="default"/>
        </w:rPr>
      </w:lvl>
    </w:lvlOverride>
  </w:num>
  <w:num w:numId="4">
    <w:abstractNumId w:val="11"/>
  </w:num>
  <w:num w:numId="5">
    <w:abstractNumId w:val="11"/>
    <w:lvlOverride w:ilvl="0">
      <w:lvl w:ilvl="0">
        <w:start w:val="2"/>
        <w:numFmt w:val="decimal"/>
        <w:lvlText w:val="%1."/>
        <w:legacy w:legacy="1" w:legacySpace="0" w:legacyIndent="360"/>
        <w:lvlJc w:val="left"/>
        <w:rPr>
          <w:rFonts w:ascii="Times New Roman" w:hAnsi="Times New Roman" w:cs="Times New Roman" w:hint="default"/>
        </w:rPr>
      </w:lvl>
    </w:lvlOverride>
  </w:num>
  <w:num w:numId="6">
    <w:abstractNumId w:val="11"/>
    <w:lvlOverride w:ilvl="0">
      <w:lvl w:ilvl="0">
        <w:start w:val="3"/>
        <w:numFmt w:val="decimal"/>
        <w:lvlText w:val="%1."/>
        <w:legacy w:legacy="1" w:legacySpace="0" w:legacyIndent="360"/>
        <w:lvlJc w:val="left"/>
        <w:rPr>
          <w:rFonts w:ascii="Times New Roman" w:hAnsi="Times New Roman" w:cs="Times New Roman" w:hint="default"/>
        </w:rPr>
      </w:lvl>
    </w:lvlOverride>
  </w:num>
  <w:num w:numId="7">
    <w:abstractNumId w:val="11"/>
    <w:lvlOverride w:ilvl="0">
      <w:lvl w:ilvl="0">
        <w:start w:val="4"/>
        <w:numFmt w:val="decimal"/>
        <w:lvlText w:val="%1."/>
        <w:legacy w:legacy="1" w:legacySpace="0" w:legacyIndent="360"/>
        <w:lvlJc w:val="left"/>
        <w:rPr>
          <w:rFonts w:ascii="Times New Roman" w:hAnsi="Times New Roman" w:cs="Times New Roman" w:hint="default"/>
        </w:rPr>
      </w:lvl>
    </w:lvlOverride>
  </w:num>
  <w:num w:numId="8">
    <w:abstractNumId w:val="11"/>
    <w:lvlOverride w:ilvl="0">
      <w:lvl w:ilvl="0">
        <w:start w:val="5"/>
        <w:numFmt w:val="decimal"/>
        <w:lvlText w:val="%1."/>
        <w:legacy w:legacy="1" w:legacySpace="0" w:legacyIndent="360"/>
        <w:lvlJc w:val="left"/>
        <w:rPr>
          <w:rFonts w:ascii="Times New Roman" w:hAnsi="Times New Roman" w:cs="Times New Roman" w:hint="default"/>
        </w:rPr>
      </w:lvl>
    </w:lvlOverride>
  </w:num>
  <w:num w:numId="9">
    <w:abstractNumId w:val="11"/>
    <w:lvlOverride w:ilvl="0">
      <w:lvl w:ilvl="0">
        <w:start w:val="7"/>
        <w:numFmt w:val="decimal"/>
        <w:lvlText w:val="%1."/>
        <w:legacy w:legacy="1" w:legacySpace="0" w:legacyIndent="360"/>
        <w:lvlJc w:val="left"/>
        <w:rPr>
          <w:rFonts w:ascii="Times New Roman" w:hAnsi="Times New Roman" w:cs="Times New Roman" w:hint="default"/>
        </w:rPr>
      </w:lvl>
    </w:lvlOverride>
  </w:num>
  <w:num w:numId="10">
    <w:abstractNumId w:val="11"/>
    <w:lvlOverride w:ilvl="0">
      <w:lvl w:ilvl="0">
        <w:start w:val="8"/>
        <w:numFmt w:val="decimal"/>
        <w:lvlText w:val="%1."/>
        <w:legacy w:legacy="1" w:legacySpace="0" w:legacyIndent="360"/>
        <w:lvlJc w:val="left"/>
        <w:rPr>
          <w:rFonts w:ascii="Times New Roman" w:hAnsi="Times New Roman" w:cs="Times New Roman" w:hint="default"/>
        </w:rPr>
      </w:lvl>
    </w:lvlOverride>
  </w:num>
  <w:num w:numId="11">
    <w:abstractNumId w:val="11"/>
    <w:lvlOverride w:ilvl="0">
      <w:lvl w:ilvl="0">
        <w:start w:val="9"/>
        <w:numFmt w:val="decimal"/>
        <w:lvlText w:val="%1."/>
        <w:legacy w:legacy="1" w:legacySpace="0" w:legacyIndent="360"/>
        <w:lvlJc w:val="left"/>
        <w:rPr>
          <w:rFonts w:ascii="Times New Roman" w:hAnsi="Times New Roman" w:cs="Times New Roman" w:hint="default"/>
        </w:rPr>
      </w:lvl>
    </w:lvlOverride>
  </w:num>
  <w:num w:numId="12">
    <w:abstractNumId w:val="18"/>
  </w:num>
  <w:num w:numId="13">
    <w:abstractNumId w:val="30"/>
  </w:num>
  <w:num w:numId="14">
    <w:abstractNumId w:val="36"/>
  </w:num>
  <w:num w:numId="15">
    <w:abstractNumId w:val="41"/>
  </w:num>
  <w:num w:numId="16">
    <w:abstractNumId w:val="19"/>
  </w:num>
  <w:num w:numId="17">
    <w:abstractNumId w:val="31"/>
  </w:num>
  <w:num w:numId="18">
    <w:abstractNumId w:val="38"/>
  </w:num>
  <w:num w:numId="19">
    <w:abstractNumId w:val="9"/>
  </w:num>
  <w:num w:numId="20">
    <w:abstractNumId w:val="44"/>
  </w:num>
  <w:num w:numId="21">
    <w:abstractNumId w:val="13"/>
  </w:num>
  <w:num w:numId="22">
    <w:abstractNumId w:val="15"/>
  </w:num>
  <w:num w:numId="23">
    <w:abstractNumId w:val="33"/>
  </w:num>
  <w:num w:numId="24">
    <w:abstractNumId w:val="20"/>
  </w:num>
  <w:num w:numId="25">
    <w:abstractNumId w:val="32"/>
  </w:num>
  <w:num w:numId="26">
    <w:abstractNumId w:val="25"/>
  </w:num>
  <w:num w:numId="27">
    <w:abstractNumId w:val="14"/>
  </w:num>
  <w:num w:numId="28">
    <w:abstractNumId w:val="24"/>
  </w:num>
  <w:num w:numId="29">
    <w:abstractNumId w:val="0"/>
  </w:num>
  <w:num w:numId="30">
    <w:abstractNumId w:val="26"/>
  </w:num>
  <w:num w:numId="31">
    <w:abstractNumId w:val="12"/>
  </w:num>
  <w:num w:numId="32">
    <w:abstractNumId w:val="2"/>
  </w:num>
  <w:num w:numId="33">
    <w:abstractNumId w:val="37"/>
  </w:num>
  <w:num w:numId="34">
    <w:abstractNumId w:val="17"/>
  </w:num>
  <w:num w:numId="35">
    <w:abstractNumId w:val="34"/>
  </w:num>
  <w:num w:numId="36">
    <w:abstractNumId w:val="42"/>
  </w:num>
  <w:num w:numId="37">
    <w:abstractNumId w:val="7"/>
  </w:num>
  <w:num w:numId="38">
    <w:abstractNumId w:val="5"/>
  </w:num>
  <w:num w:numId="39">
    <w:abstractNumId w:val="8"/>
  </w:num>
  <w:num w:numId="40">
    <w:abstractNumId w:val="29"/>
  </w:num>
  <w:num w:numId="41">
    <w:abstractNumId w:val="48"/>
  </w:num>
  <w:num w:numId="42">
    <w:abstractNumId w:val="40"/>
  </w:num>
  <w:num w:numId="43">
    <w:abstractNumId w:val="23"/>
  </w:num>
  <w:num w:numId="44">
    <w:abstractNumId w:val="3"/>
  </w:num>
  <w:num w:numId="45">
    <w:abstractNumId w:val="16"/>
  </w:num>
  <w:num w:numId="46">
    <w:abstractNumId w:val="46"/>
  </w:num>
  <w:num w:numId="47">
    <w:abstractNumId w:val="6"/>
  </w:num>
  <w:num w:numId="48">
    <w:abstractNumId w:val="4"/>
  </w:num>
  <w:num w:numId="49">
    <w:abstractNumId w:val="22"/>
  </w:num>
  <w:num w:numId="50">
    <w:abstractNumId w:val="35"/>
  </w:num>
  <w:num w:numId="51">
    <w:abstractNumId w:val="47"/>
  </w:num>
  <w:num w:numId="52">
    <w:abstractNumId w:val="50"/>
  </w:num>
  <w:num w:numId="53">
    <w:abstractNumId w:val="51"/>
  </w:num>
  <w:num w:numId="54">
    <w:abstractNumId w:val="28"/>
  </w:num>
  <w:num w:numId="55">
    <w:abstractNumId w:val="27"/>
  </w:num>
  <w:num w:numId="56">
    <w:abstractNumId w:val="21"/>
  </w:num>
  <w:num w:numId="57">
    <w:abstractNumId w:val="1"/>
  </w:num>
  <w:num w:numId="58">
    <w:abstractNumId w:val="10"/>
  </w:num>
  <w:num w:numId="59">
    <w:abstractNumId w:val="49"/>
  </w:num>
  <w:num w:numId="60">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4D1C06"/>
    <w:rsid w:val="000020A2"/>
    <w:rsid w:val="00003B5F"/>
    <w:rsid w:val="00043538"/>
    <w:rsid w:val="000701C0"/>
    <w:rsid w:val="00082B26"/>
    <w:rsid w:val="0009014A"/>
    <w:rsid w:val="000905D0"/>
    <w:rsid w:val="000975F0"/>
    <w:rsid w:val="000B719C"/>
    <w:rsid w:val="000C00FC"/>
    <w:rsid w:val="000D11F1"/>
    <w:rsid w:val="000D756A"/>
    <w:rsid w:val="000E1C00"/>
    <w:rsid w:val="001173E0"/>
    <w:rsid w:val="00130EE3"/>
    <w:rsid w:val="00144251"/>
    <w:rsid w:val="00146374"/>
    <w:rsid w:val="0015191B"/>
    <w:rsid w:val="00176764"/>
    <w:rsid w:val="001A32DA"/>
    <w:rsid w:val="001A5C4E"/>
    <w:rsid w:val="001C61C6"/>
    <w:rsid w:val="001E0B63"/>
    <w:rsid w:val="00232A1C"/>
    <w:rsid w:val="0023563E"/>
    <w:rsid w:val="00244151"/>
    <w:rsid w:val="00254B20"/>
    <w:rsid w:val="00277108"/>
    <w:rsid w:val="00284A60"/>
    <w:rsid w:val="002F2006"/>
    <w:rsid w:val="00316A1F"/>
    <w:rsid w:val="0032288C"/>
    <w:rsid w:val="003275C8"/>
    <w:rsid w:val="00336A63"/>
    <w:rsid w:val="00347944"/>
    <w:rsid w:val="003568AD"/>
    <w:rsid w:val="00362F33"/>
    <w:rsid w:val="00380763"/>
    <w:rsid w:val="003B41A5"/>
    <w:rsid w:val="003C70D8"/>
    <w:rsid w:val="003D35E0"/>
    <w:rsid w:val="003E73E1"/>
    <w:rsid w:val="003F3EAB"/>
    <w:rsid w:val="00405369"/>
    <w:rsid w:val="00440F05"/>
    <w:rsid w:val="00465D7D"/>
    <w:rsid w:val="0047374E"/>
    <w:rsid w:val="00474528"/>
    <w:rsid w:val="004D1C06"/>
    <w:rsid w:val="004E4EBA"/>
    <w:rsid w:val="0056151A"/>
    <w:rsid w:val="005821C8"/>
    <w:rsid w:val="005B72B2"/>
    <w:rsid w:val="0061318A"/>
    <w:rsid w:val="006476DC"/>
    <w:rsid w:val="006A6F64"/>
    <w:rsid w:val="006B1056"/>
    <w:rsid w:val="006B3190"/>
    <w:rsid w:val="006C4F0A"/>
    <w:rsid w:val="006F0718"/>
    <w:rsid w:val="006F2922"/>
    <w:rsid w:val="006F45A5"/>
    <w:rsid w:val="007447AA"/>
    <w:rsid w:val="0078319A"/>
    <w:rsid w:val="007A57D3"/>
    <w:rsid w:val="007E4B10"/>
    <w:rsid w:val="00800579"/>
    <w:rsid w:val="00807F40"/>
    <w:rsid w:val="00847E4C"/>
    <w:rsid w:val="0085409F"/>
    <w:rsid w:val="0087114D"/>
    <w:rsid w:val="008740EC"/>
    <w:rsid w:val="00887463"/>
    <w:rsid w:val="00894F4E"/>
    <w:rsid w:val="008D3AD6"/>
    <w:rsid w:val="008E3FD3"/>
    <w:rsid w:val="008E6986"/>
    <w:rsid w:val="00907ECA"/>
    <w:rsid w:val="00921FF3"/>
    <w:rsid w:val="009261FE"/>
    <w:rsid w:val="009305AE"/>
    <w:rsid w:val="00936041"/>
    <w:rsid w:val="00937FF4"/>
    <w:rsid w:val="0097741E"/>
    <w:rsid w:val="009B17AC"/>
    <w:rsid w:val="009B17C5"/>
    <w:rsid w:val="009C6859"/>
    <w:rsid w:val="00A0309A"/>
    <w:rsid w:val="00A20BCD"/>
    <w:rsid w:val="00A400C3"/>
    <w:rsid w:val="00A476A3"/>
    <w:rsid w:val="00A55EFE"/>
    <w:rsid w:val="00AB618B"/>
    <w:rsid w:val="00AC2BA4"/>
    <w:rsid w:val="00AE0B65"/>
    <w:rsid w:val="00B43715"/>
    <w:rsid w:val="00B6419D"/>
    <w:rsid w:val="00B679FF"/>
    <w:rsid w:val="00B90E9A"/>
    <w:rsid w:val="00BB7C46"/>
    <w:rsid w:val="00BC4C00"/>
    <w:rsid w:val="00C12FB0"/>
    <w:rsid w:val="00C22701"/>
    <w:rsid w:val="00C254E6"/>
    <w:rsid w:val="00C327DF"/>
    <w:rsid w:val="00C675FB"/>
    <w:rsid w:val="00C7310A"/>
    <w:rsid w:val="00CD5250"/>
    <w:rsid w:val="00CE4ACC"/>
    <w:rsid w:val="00CF7D46"/>
    <w:rsid w:val="00D05562"/>
    <w:rsid w:val="00D209A1"/>
    <w:rsid w:val="00D35EA3"/>
    <w:rsid w:val="00D3726E"/>
    <w:rsid w:val="00D4748A"/>
    <w:rsid w:val="00D80A20"/>
    <w:rsid w:val="00D84379"/>
    <w:rsid w:val="00D942FC"/>
    <w:rsid w:val="00DB6591"/>
    <w:rsid w:val="00DE5F3B"/>
    <w:rsid w:val="00E12B15"/>
    <w:rsid w:val="00E5056F"/>
    <w:rsid w:val="00E508A0"/>
    <w:rsid w:val="00E950D1"/>
    <w:rsid w:val="00EB1C27"/>
    <w:rsid w:val="00EC6406"/>
    <w:rsid w:val="00EC78ED"/>
    <w:rsid w:val="00ED6651"/>
    <w:rsid w:val="00EE7E7B"/>
    <w:rsid w:val="00EF437C"/>
    <w:rsid w:val="00EF7375"/>
    <w:rsid w:val="00F05669"/>
    <w:rsid w:val="00F10F4B"/>
    <w:rsid w:val="00F1155A"/>
    <w:rsid w:val="00F54790"/>
    <w:rsid w:val="00F65154"/>
    <w:rsid w:val="00F76726"/>
    <w:rsid w:val="00F83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6F"/>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EF7375"/>
    <w:pPr>
      <w:tabs>
        <w:tab w:val="center" w:pos="4680"/>
        <w:tab w:val="right" w:pos="9360"/>
      </w:tabs>
    </w:pPr>
  </w:style>
  <w:style w:type="character" w:customStyle="1" w:styleId="HeaderChar">
    <w:name w:val="Header Char"/>
    <w:basedOn w:val="DefaultParagraphFont"/>
    <w:link w:val="Header"/>
    <w:uiPriority w:val="99"/>
    <w:rsid w:val="00EF7375"/>
  </w:style>
  <w:style w:type="paragraph" w:styleId="Footer">
    <w:name w:val="footer"/>
    <w:basedOn w:val="Normal"/>
    <w:link w:val="FooterChar"/>
    <w:uiPriority w:val="99"/>
    <w:unhideWhenUsed/>
    <w:rsid w:val="00EF7375"/>
    <w:pPr>
      <w:tabs>
        <w:tab w:val="center" w:pos="4680"/>
        <w:tab w:val="right" w:pos="9360"/>
      </w:tabs>
    </w:pPr>
  </w:style>
  <w:style w:type="character" w:customStyle="1" w:styleId="FooterChar">
    <w:name w:val="Footer Char"/>
    <w:basedOn w:val="DefaultParagraphFont"/>
    <w:link w:val="Footer"/>
    <w:uiPriority w:val="99"/>
    <w:rsid w:val="00EF7375"/>
  </w:style>
  <w:style w:type="paragraph" w:styleId="BalloonText">
    <w:name w:val="Balloon Text"/>
    <w:basedOn w:val="Normal"/>
    <w:link w:val="BalloonTextChar"/>
    <w:uiPriority w:val="99"/>
    <w:semiHidden/>
    <w:unhideWhenUsed/>
    <w:rsid w:val="006F0718"/>
    <w:rPr>
      <w:rFonts w:ascii="Tahoma" w:hAnsi="Tahoma" w:cs="Tahoma"/>
      <w:sz w:val="16"/>
      <w:szCs w:val="16"/>
    </w:rPr>
  </w:style>
  <w:style w:type="character" w:customStyle="1" w:styleId="BalloonTextChar">
    <w:name w:val="Balloon Text Char"/>
    <w:basedOn w:val="DefaultParagraphFont"/>
    <w:link w:val="BalloonText"/>
    <w:uiPriority w:val="99"/>
    <w:semiHidden/>
    <w:rsid w:val="006F0718"/>
    <w:rPr>
      <w:rFonts w:ascii="Tahoma" w:hAnsi="Tahoma" w:cs="Tahoma"/>
      <w:sz w:val="16"/>
      <w:szCs w:val="16"/>
    </w:rPr>
  </w:style>
  <w:style w:type="paragraph" w:styleId="ListParagraph">
    <w:name w:val="List Paragraph"/>
    <w:basedOn w:val="Normal"/>
    <w:uiPriority w:val="34"/>
    <w:qFormat/>
    <w:rsid w:val="003568AD"/>
    <w:pPr>
      <w:ind w:left="720"/>
      <w:contextualSpacing/>
    </w:pPr>
  </w:style>
  <w:style w:type="paragraph" w:styleId="NormalWeb">
    <w:name w:val="Normal (Web)"/>
    <w:basedOn w:val="Normal"/>
    <w:uiPriority w:val="99"/>
    <w:unhideWhenUsed/>
    <w:rsid w:val="006A6F64"/>
    <w:pPr>
      <w:spacing w:before="100" w:beforeAutospacing="1" w:after="100" w:afterAutospacing="1"/>
    </w:pPr>
    <w:rPr>
      <w:sz w:val="24"/>
      <w:szCs w:val="24"/>
    </w:rPr>
  </w:style>
  <w:style w:type="character" w:styleId="LineNumber">
    <w:name w:val="line number"/>
    <w:basedOn w:val="DefaultParagraphFont"/>
    <w:uiPriority w:val="99"/>
    <w:semiHidden/>
    <w:unhideWhenUsed/>
    <w:rsid w:val="008740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6F"/>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EF7375"/>
    <w:pPr>
      <w:tabs>
        <w:tab w:val="center" w:pos="4680"/>
        <w:tab w:val="right" w:pos="9360"/>
      </w:tabs>
    </w:pPr>
  </w:style>
  <w:style w:type="character" w:customStyle="1" w:styleId="HeaderChar">
    <w:name w:val="Header Char"/>
    <w:basedOn w:val="DefaultParagraphFont"/>
    <w:link w:val="Header"/>
    <w:uiPriority w:val="99"/>
    <w:rsid w:val="00EF7375"/>
  </w:style>
  <w:style w:type="paragraph" w:styleId="Footer">
    <w:name w:val="footer"/>
    <w:basedOn w:val="Normal"/>
    <w:link w:val="FooterChar"/>
    <w:uiPriority w:val="99"/>
    <w:unhideWhenUsed/>
    <w:rsid w:val="00EF7375"/>
    <w:pPr>
      <w:tabs>
        <w:tab w:val="center" w:pos="4680"/>
        <w:tab w:val="right" w:pos="9360"/>
      </w:tabs>
    </w:pPr>
  </w:style>
  <w:style w:type="character" w:customStyle="1" w:styleId="FooterChar">
    <w:name w:val="Footer Char"/>
    <w:basedOn w:val="DefaultParagraphFont"/>
    <w:link w:val="Footer"/>
    <w:uiPriority w:val="99"/>
    <w:rsid w:val="00EF7375"/>
  </w:style>
  <w:style w:type="paragraph" w:styleId="BalloonText">
    <w:name w:val="Balloon Text"/>
    <w:basedOn w:val="Normal"/>
    <w:link w:val="BalloonTextChar"/>
    <w:uiPriority w:val="99"/>
    <w:semiHidden/>
    <w:unhideWhenUsed/>
    <w:rsid w:val="006F0718"/>
    <w:rPr>
      <w:rFonts w:ascii="Tahoma" w:hAnsi="Tahoma" w:cs="Tahoma"/>
      <w:sz w:val="16"/>
      <w:szCs w:val="16"/>
    </w:rPr>
  </w:style>
  <w:style w:type="character" w:customStyle="1" w:styleId="BalloonTextChar">
    <w:name w:val="Balloon Text Char"/>
    <w:basedOn w:val="DefaultParagraphFont"/>
    <w:link w:val="BalloonText"/>
    <w:uiPriority w:val="99"/>
    <w:semiHidden/>
    <w:rsid w:val="006F0718"/>
    <w:rPr>
      <w:rFonts w:ascii="Tahoma" w:hAnsi="Tahoma" w:cs="Tahoma"/>
      <w:sz w:val="16"/>
      <w:szCs w:val="16"/>
    </w:rPr>
  </w:style>
  <w:style w:type="paragraph" w:styleId="ListParagraph">
    <w:name w:val="List Paragraph"/>
    <w:basedOn w:val="Normal"/>
    <w:uiPriority w:val="34"/>
    <w:qFormat/>
    <w:rsid w:val="003568AD"/>
    <w:pPr>
      <w:ind w:left="720"/>
      <w:contextualSpacing/>
    </w:pPr>
  </w:style>
  <w:style w:type="paragraph" w:styleId="NormalWeb">
    <w:name w:val="Normal (Web)"/>
    <w:basedOn w:val="Normal"/>
    <w:uiPriority w:val="99"/>
    <w:unhideWhenUsed/>
    <w:rsid w:val="006A6F64"/>
    <w:pPr>
      <w:spacing w:before="100" w:beforeAutospacing="1" w:after="100" w:afterAutospacing="1"/>
    </w:pPr>
    <w:rPr>
      <w:sz w:val="24"/>
      <w:szCs w:val="24"/>
    </w:rPr>
  </w:style>
  <w:style w:type="character" w:styleId="LineNumber">
    <w:name w:val="line number"/>
    <w:basedOn w:val="DefaultParagraphFont"/>
    <w:uiPriority w:val="99"/>
    <w:semiHidden/>
    <w:unhideWhenUsed/>
    <w:rsid w:val="00874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650731">
      <w:bodyDiv w:val="1"/>
      <w:marLeft w:val="0"/>
      <w:marRight w:val="0"/>
      <w:marTop w:val="0"/>
      <w:marBottom w:val="0"/>
      <w:divBdr>
        <w:top w:val="none" w:sz="0" w:space="0" w:color="auto"/>
        <w:left w:val="none" w:sz="0" w:space="0" w:color="auto"/>
        <w:bottom w:val="none" w:sz="0" w:space="0" w:color="auto"/>
        <w:right w:val="none" w:sz="0" w:space="0" w:color="auto"/>
      </w:divBdr>
    </w:div>
    <w:div w:id="552889651">
      <w:bodyDiv w:val="1"/>
      <w:marLeft w:val="0"/>
      <w:marRight w:val="0"/>
      <w:marTop w:val="0"/>
      <w:marBottom w:val="0"/>
      <w:divBdr>
        <w:top w:val="none" w:sz="0" w:space="0" w:color="auto"/>
        <w:left w:val="none" w:sz="0" w:space="0" w:color="auto"/>
        <w:bottom w:val="none" w:sz="0" w:space="0" w:color="auto"/>
        <w:right w:val="none" w:sz="0" w:space="0" w:color="auto"/>
      </w:divBdr>
    </w:div>
    <w:div w:id="990712225">
      <w:bodyDiv w:val="1"/>
      <w:marLeft w:val="0"/>
      <w:marRight w:val="0"/>
      <w:marTop w:val="0"/>
      <w:marBottom w:val="0"/>
      <w:divBdr>
        <w:top w:val="none" w:sz="0" w:space="0" w:color="auto"/>
        <w:left w:val="none" w:sz="0" w:space="0" w:color="auto"/>
        <w:bottom w:val="none" w:sz="0" w:space="0" w:color="auto"/>
        <w:right w:val="none" w:sz="0" w:space="0" w:color="auto"/>
      </w:divBdr>
    </w:div>
    <w:div w:id="1696072920">
      <w:bodyDiv w:val="1"/>
      <w:marLeft w:val="0"/>
      <w:marRight w:val="0"/>
      <w:marTop w:val="0"/>
      <w:marBottom w:val="0"/>
      <w:divBdr>
        <w:top w:val="none" w:sz="0" w:space="0" w:color="auto"/>
        <w:left w:val="none" w:sz="0" w:space="0" w:color="auto"/>
        <w:bottom w:val="none" w:sz="0" w:space="0" w:color="auto"/>
        <w:right w:val="none" w:sz="0" w:space="0" w:color="auto"/>
      </w:divBdr>
    </w:div>
    <w:div w:id="2139913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image" Target="media/image53.png"/><Relationship Id="rId68" Type="http://schemas.openxmlformats.org/officeDocument/2006/relationships/image" Target="media/image58.png"/><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emf"/><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jpeg"/><Relationship Id="rId66" Type="http://schemas.openxmlformats.org/officeDocument/2006/relationships/image" Target="media/image56.pn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61" Type="http://schemas.openxmlformats.org/officeDocument/2006/relationships/image" Target="media/image51.jpeg"/><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41.jpe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png"/><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4690E-A70A-48C1-8F50-82680D1EB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37</Pages>
  <Words>5967</Words>
  <Characters>34018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66</cp:revision>
  <dcterms:created xsi:type="dcterms:W3CDTF">2019-08-01T12:25:00Z</dcterms:created>
  <dcterms:modified xsi:type="dcterms:W3CDTF">2019-08-19T06:05:00Z</dcterms:modified>
</cp:coreProperties>
</file>